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D62" w:rsidRPr="00293DAD" w:rsidRDefault="00DD4D62" w:rsidP="00BB58FD">
      <w:pPr>
        <w:pStyle w:val="a3"/>
        <w:rPr>
          <w:rFonts w:ascii="Times New Roman" w:hAnsi="Times New Roman"/>
          <w:sz w:val="28"/>
        </w:rPr>
      </w:pPr>
    </w:p>
    <w:p w:rsidR="0030285A" w:rsidRPr="00BB58FD" w:rsidRDefault="0030285A" w:rsidP="00BB58FD">
      <w:pPr>
        <w:tabs>
          <w:tab w:val="left" w:pos="418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B58FD">
        <w:rPr>
          <w:rFonts w:ascii="Times New Roman" w:hAnsi="Times New Roman" w:cs="Times New Roman"/>
          <w:b/>
          <w:color w:val="0070C0"/>
          <w:sz w:val="28"/>
          <w:szCs w:val="28"/>
        </w:rPr>
        <w:t>Содержание</w:t>
      </w:r>
    </w:p>
    <w:p w:rsidR="0030285A" w:rsidRPr="00BB58FD" w:rsidRDefault="0030285A" w:rsidP="0030285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0285A" w:rsidRPr="00BB58FD" w:rsidRDefault="0030285A" w:rsidP="0030285A">
      <w:pPr>
        <w:pStyle w:val="ac"/>
        <w:numPr>
          <w:ilvl w:val="0"/>
          <w:numId w:val="1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BB58FD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Целевой раздел:</w:t>
      </w:r>
    </w:p>
    <w:p w:rsidR="0030285A" w:rsidRPr="00BB58FD" w:rsidRDefault="0030285A" w:rsidP="0030285A">
      <w:pPr>
        <w:pStyle w:val="ac"/>
        <w:numPr>
          <w:ilvl w:val="1"/>
          <w:numId w:val="4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B58FD">
        <w:rPr>
          <w:rFonts w:ascii="Times New Roman" w:eastAsia="Times New Roman" w:hAnsi="Times New Roman" w:cs="Times New Roman"/>
          <w:sz w:val="28"/>
          <w:szCs w:val="28"/>
        </w:rPr>
        <w:t>Пояснительная записка……………………………………..……………3-4</w:t>
      </w:r>
    </w:p>
    <w:p w:rsidR="0030285A" w:rsidRPr="00BB58FD" w:rsidRDefault="0030285A" w:rsidP="0030285A">
      <w:pPr>
        <w:pStyle w:val="ac"/>
        <w:numPr>
          <w:ilvl w:val="1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B58FD">
        <w:rPr>
          <w:rFonts w:ascii="Times New Roman" w:eastAsia="Times New Roman" w:hAnsi="Times New Roman" w:cs="Times New Roman"/>
          <w:sz w:val="28"/>
          <w:szCs w:val="28"/>
        </w:rPr>
        <w:t>Возрастные психофизические особенности воспитанников………….5-6</w:t>
      </w:r>
    </w:p>
    <w:p w:rsidR="0030285A" w:rsidRPr="00BB58FD" w:rsidRDefault="0030285A" w:rsidP="0030285A">
      <w:pPr>
        <w:pStyle w:val="ac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30285A" w:rsidRPr="00BB58FD" w:rsidRDefault="0030285A" w:rsidP="0030285A">
      <w:pPr>
        <w:pStyle w:val="ac"/>
        <w:spacing w:after="0" w:line="360" w:lineRule="auto"/>
        <w:ind w:left="375"/>
        <w:rPr>
          <w:rFonts w:ascii="Times New Roman" w:eastAsia="Times New Roman" w:hAnsi="Times New Roman" w:cs="Times New Roman"/>
          <w:sz w:val="28"/>
          <w:szCs w:val="28"/>
        </w:rPr>
      </w:pPr>
      <w:r w:rsidRPr="00BB58FD">
        <w:rPr>
          <w:rFonts w:ascii="Times New Roman" w:eastAsia="Times New Roman" w:hAnsi="Times New Roman" w:cs="Times New Roman"/>
          <w:sz w:val="28"/>
          <w:szCs w:val="28"/>
        </w:rPr>
        <w:t xml:space="preserve">    1.3 Планируемые результаты освоения программы…………………….....7-8</w:t>
      </w:r>
    </w:p>
    <w:p w:rsidR="0030285A" w:rsidRPr="00BB58FD" w:rsidRDefault="0030285A" w:rsidP="0030285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BB58FD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2. Содержательный раздел:</w:t>
      </w:r>
    </w:p>
    <w:p w:rsidR="0030285A" w:rsidRPr="00BB58FD" w:rsidRDefault="0030285A" w:rsidP="0030285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B58FD">
        <w:rPr>
          <w:rFonts w:ascii="Times New Roman" w:eastAsia="Times New Roman" w:hAnsi="Times New Roman" w:cs="Times New Roman"/>
          <w:sz w:val="28"/>
          <w:szCs w:val="28"/>
        </w:rPr>
        <w:t>Содержание психолого-педагогической работы по образовательным областям</w:t>
      </w:r>
    </w:p>
    <w:p w:rsidR="0030285A" w:rsidRPr="00BB58FD" w:rsidRDefault="0030285A" w:rsidP="0030285A">
      <w:pPr>
        <w:pStyle w:val="ac"/>
        <w:numPr>
          <w:ilvl w:val="1"/>
          <w:numId w:val="4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B58FD">
        <w:rPr>
          <w:rFonts w:ascii="Times New Roman" w:eastAsia="Times New Roman" w:hAnsi="Times New Roman" w:cs="Times New Roman"/>
          <w:sz w:val="28"/>
          <w:szCs w:val="28"/>
        </w:rPr>
        <w:t xml:space="preserve"> Речевое  развитие……………………………………………………...9-11</w:t>
      </w:r>
    </w:p>
    <w:p w:rsidR="0030285A" w:rsidRPr="00BB58FD" w:rsidRDefault="0030285A" w:rsidP="0030285A">
      <w:pPr>
        <w:pStyle w:val="ac"/>
        <w:numPr>
          <w:ilvl w:val="1"/>
          <w:numId w:val="4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B58FD">
        <w:rPr>
          <w:rFonts w:ascii="Times New Roman" w:eastAsia="Times New Roman" w:hAnsi="Times New Roman" w:cs="Times New Roman"/>
          <w:sz w:val="28"/>
          <w:szCs w:val="28"/>
        </w:rPr>
        <w:t xml:space="preserve"> Художественно-эстетическое развитие ……………………………12-18</w:t>
      </w:r>
    </w:p>
    <w:p w:rsidR="0030285A" w:rsidRPr="00BB58FD" w:rsidRDefault="0030285A" w:rsidP="0030285A">
      <w:pPr>
        <w:pStyle w:val="ac"/>
        <w:numPr>
          <w:ilvl w:val="1"/>
          <w:numId w:val="4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B58FD">
        <w:rPr>
          <w:rFonts w:ascii="Times New Roman" w:eastAsia="Times New Roman" w:hAnsi="Times New Roman" w:cs="Times New Roman"/>
          <w:sz w:val="28"/>
          <w:szCs w:val="28"/>
        </w:rPr>
        <w:t xml:space="preserve"> Познавательное развитие……………………………………………19-21</w:t>
      </w:r>
    </w:p>
    <w:p w:rsidR="0030285A" w:rsidRPr="00BB58FD" w:rsidRDefault="0030285A" w:rsidP="0030285A">
      <w:pPr>
        <w:pStyle w:val="ac"/>
        <w:numPr>
          <w:ilvl w:val="1"/>
          <w:numId w:val="4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B58FD">
        <w:rPr>
          <w:rFonts w:ascii="Times New Roman" w:eastAsia="Times New Roman" w:hAnsi="Times New Roman" w:cs="Times New Roman"/>
          <w:sz w:val="28"/>
          <w:szCs w:val="28"/>
        </w:rPr>
        <w:t xml:space="preserve"> Социально-коммуникативное развитие…………………………….22-25</w:t>
      </w:r>
    </w:p>
    <w:p w:rsidR="0030285A" w:rsidRPr="00BB58FD" w:rsidRDefault="0030285A" w:rsidP="0030285A">
      <w:pPr>
        <w:pStyle w:val="ac"/>
        <w:numPr>
          <w:ilvl w:val="1"/>
          <w:numId w:val="4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B58FD">
        <w:rPr>
          <w:rFonts w:ascii="Times New Roman" w:eastAsia="Times New Roman" w:hAnsi="Times New Roman" w:cs="Times New Roman"/>
          <w:sz w:val="28"/>
          <w:szCs w:val="28"/>
        </w:rPr>
        <w:t xml:space="preserve"> Физическое развитие  ……………………………………………….26-28</w:t>
      </w:r>
    </w:p>
    <w:p w:rsidR="0030285A" w:rsidRPr="00BB58FD" w:rsidRDefault="0030285A" w:rsidP="0030285A">
      <w:pPr>
        <w:pStyle w:val="ac"/>
        <w:numPr>
          <w:ilvl w:val="1"/>
          <w:numId w:val="4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B58FD">
        <w:rPr>
          <w:rFonts w:ascii="Times New Roman" w:eastAsia="Times New Roman" w:hAnsi="Times New Roman" w:cs="Times New Roman"/>
          <w:sz w:val="28"/>
          <w:szCs w:val="28"/>
        </w:rPr>
        <w:t xml:space="preserve"> Перспективно-тематическое планирование для средней группы </w:t>
      </w:r>
    </w:p>
    <w:p w:rsidR="0030285A" w:rsidRPr="00BB58FD" w:rsidRDefault="0030285A" w:rsidP="0030285A">
      <w:pPr>
        <w:pStyle w:val="ac"/>
        <w:spacing w:after="0" w:line="360" w:lineRule="auto"/>
        <w:ind w:left="1085"/>
        <w:rPr>
          <w:rFonts w:ascii="Times New Roman" w:eastAsia="Times New Roman" w:hAnsi="Times New Roman" w:cs="Times New Roman"/>
          <w:sz w:val="28"/>
          <w:szCs w:val="28"/>
        </w:rPr>
      </w:pPr>
      <w:r w:rsidRPr="00BB58FD">
        <w:rPr>
          <w:rFonts w:ascii="Times New Roman" w:eastAsia="Times New Roman" w:hAnsi="Times New Roman" w:cs="Times New Roman"/>
          <w:sz w:val="28"/>
          <w:szCs w:val="28"/>
        </w:rPr>
        <w:t>по ФГОС ……………………………………………………………..29-135</w:t>
      </w:r>
    </w:p>
    <w:p w:rsidR="0030285A" w:rsidRPr="00BB58FD" w:rsidRDefault="0030285A" w:rsidP="0030285A">
      <w:pPr>
        <w:pStyle w:val="ac"/>
        <w:numPr>
          <w:ilvl w:val="1"/>
          <w:numId w:val="4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B58FD">
        <w:rPr>
          <w:rFonts w:ascii="Times New Roman" w:eastAsia="Times New Roman" w:hAnsi="Times New Roman" w:cs="Times New Roman"/>
          <w:sz w:val="28"/>
          <w:szCs w:val="28"/>
        </w:rPr>
        <w:t xml:space="preserve">Система мониторинга достижения детьми </w:t>
      </w:r>
      <w:proofErr w:type="gramStart"/>
      <w:r w:rsidRPr="00BB58FD">
        <w:rPr>
          <w:rFonts w:ascii="Times New Roman" w:eastAsia="Times New Roman" w:hAnsi="Times New Roman" w:cs="Times New Roman"/>
          <w:sz w:val="28"/>
          <w:szCs w:val="28"/>
        </w:rPr>
        <w:t>планируемых</w:t>
      </w:r>
      <w:proofErr w:type="gramEnd"/>
      <w:r w:rsidRPr="00BB58FD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:rsidR="0030285A" w:rsidRPr="00BB58FD" w:rsidRDefault="0030285A" w:rsidP="0030285A">
      <w:pPr>
        <w:pStyle w:val="ac"/>
        <w:spacing w:after="0" w:line="360" w:lineRule="auto"/>
        <w:ind w:left="1085"/>
        <w:rPr>
          <w:rFonts w:ascii="Times New Roman" w:eastAsia="Times New Roman" w:hAnsi="Times New Roman" w:cs="Times New Roman"/>
          <w:sz w:val="28"/>
          <w:szCs w:val="28"/>
        </w:rPr>
      </w:pPr>
      <w:r w:rsidRPr="00BB58FD">
        <w:rPr>
          <w:rFonts w:ascii="Times New Roman" w:eastAsia="Times New Roman" w:hAnsi="Times New Roman" w:cs="Times New Roman"/>
          <w:sz w:val="28"/>
          <w:szCs w:val="28"/>
        </w:rPr>
        <w:t>результатов…………………………………………………………..136-144</w:t>
      </w:r>
    </w:p>
    <w:p w:rsidR="0030285A" w:rsidRPr="00BB58FD" w:rsidRDefault="0030285A" w:rsidP="0030285A">
      <w:pPr>
        <w:pStyle w:val="ac"/>
        <w:numPr>
          <w:ilvl w:val="1"/>
          <w:numId w:val="1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BB58FD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Организационный раздел</w:t>
      </w:r>
    </w:p>
    <w:p w:rsidR="0030285A" w:rsidRPr="00BB58FD" w:rsidRDefault="0030285A" w:rsidP="0030285A">
      <w:pPr>
        <w:pStyle w:val="ac"/>
        <w:numPr>
          <w:ilvl w:val="1"/>
          <w:numId w:val="5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B58FD">
        <w:rPr>
          <w:rFonts w:ascii="Times New Roman" w:eastAsia="Times New Roman" w:hAnsi="Times New Roman" w:cs="Times New Roman"/>
          <w:sz w:val="28"/>
          <w:szCs w:val="28"/>
        </w:rPr>
        <w:t>Режим дня…………………………………………………………………..145-147</w:t>
      </w:r>
    </w:p>
    <w:p w:rsidR="0030285A" w:rsidRPr="00BB58FD" w:rsidRDefault="0030285A" w:rsidP="0030285A">
      <w:pPr>
        <w:pStyle w:val="ac"/>
        <w:numPr>
          <w:ilvl w:val="1"/>
          <w:numId w:val="5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B58FD">
        <w:rPr>
          <w:rFonts w:ascii="Times New Roman" w:eastAsia="Times New Roman" w:hAnsi="Times New Roman" w:cs="Times New Roman"/>
          <w:sz w:val="28"/>
          <w:szCs w:val="28"/>
        </w:rPr>
        <w:t>Учебный план.  Сетка непосредственно-образовательной деятельности…148-150</w:t>
      </w:r>
    </w:p>
    <w:p w:rsidR="0030285A" w:rsidRPr="00BB58FD" w:rsidRDefault="0030285A" w:rsidP="0030285A">
      <w:pPr>
        <w:pStyle w:val="ac"/>
        <w:numPr>
          <w:ilvl w:val="1"/>
          <w:numId w:val="5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B58FD">
        <w:rPr>
          <w:rFonts w:ascii="Times New Roman" w:eastAsia="Times New Roman" w:hAnsi="Times New Roman" w:cs="Times New Roman"/>
          <w:sz w:val="28"/>
          <w:szCs w:val="28"/>
        </w:rPr>
        <w:t>Циклограмма непосредственно-образовательной деятельности………..151-152</w:t>
      </w:r>
    </w:p>
    <w:p w:rsidR="0030285A" w:rsidRPr="00BB58FD" w:rsidRDefault="0030285A" w:rsidP="0030285A">
      <w:pPr>
        <w:pStyle w:val="ac"/>
        <w:numPr>
          <w:ilvl w:val="1"/>
          <w:numId w:val="5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B58FD">
        <w:rPr>
          <w:rFonts w:ascii="Times New Roman" w:eastAsia="Times New Roman" w:hAnsi="Times New Roman" w:cs="Times New Roman"/>
          <w:sz w:val="28"/>
          <w:szCs w:val="28"/>
        </w:rPr>
        <w:t>Двигательный режим……………………………………………………….153-154</w:t>
      </w:r>
    </w:p>
    <w:p w:rsidR="0030285A" w:rsidRPr="00BB58FD" w:rsidRDefault="0030285A" w:rsidP="0030285A">
      <w:pPr>
        <w:pStyle w:val="ac"/>
        <w:numPr>
          <w:ilvl w:val="1"/>
          <w:numId w:val="5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B58FD">
        <w:rPr>
          <w:rFonts w:ascii="Times New Roman" w:eastAsia="Times New Roman" w:hAnsi="Times New Roman" w:cs="Times New Roman"/>
          <w:sz w:val="28"/>
          <w:szCs w:val="28"/>
        </w:rPr>
        <w:t>Взаимодействие с семьей…………………………………………………..155-157</w:t>
      </w:r>
    </w:p>
    <w:p w:rsidR="0030285A" w:rsidRPr="00BB58FD" w:rsidRDefault="0030285A" w:rsidP="0030285A">
      <w:pPr>
        <w:pStyle w:val="ac"/>
        <w:numPr>
          <w:ilvl w:val="1"/>
          <w:numId w:val="5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B58FD">
        <w:rPr>
          <w:rFonts w:ascii="Times New Roman" w:eastAsia="Times New Roman" w:hAnsi="Times New Roman" w:cs="Times New Roman"/>
          <w:sz w:val="28"/>
          <w:szCs w:val="28"/>
        </w:rPr>
        <w:t xml:space="preserve"> Организация предметно-пространственной развивающей среды………158-160</w:t>
      </w:r>
    </w:p>
    <w:p w:rsidR="0030285A" w:rsidRPr="00BB58FD" w:rsidRDefault="0030285A" w:rsidP="0030285A">
      <w:pPr>
        <w:pStyle w:val="ac"/>
        <w:numPr>
          <w:ilvl w:val="1"/>
          <w:numId w:val="5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B58FD">
        <w:rPr>
          <w:rFonts w:ascii="Times New Roman" w:eastAsia="Times New Roman" w:hAnsi="Times New Roman" w:cs="Times New Roman"/>
          <w:sz w:val="28"/>
          <w:szCs w:val="28"/>
        </w:rPr>
        <w:t>Список литературы…………………………………………………….........161-162</w:t>
      </w:r>
    </w:p>
    <w:p w:rsidR="0030285A" w:rsidRPr="00BB58FD" w:rsidRDefault="0030285A" w:rsidP="0030285A">
      <w:pPr>
        <w:pStyle w:val="ac"/>
        <w:spacing w:after="0" w:line="360" w:lineRule="auto"/>
        <w:ind w:left="735"/>
        <w:rPr>
          <w:rFonts w:ascii="Times New Roman" w:eastAsia="Times New Roman" w:hAnsi="Times New Roman" w:cs="Times New Roman"/>
          <w:sz w:val="28"/>
          <w:szCs w:val="28"/>
        </w:rPr>
      </w:pPr>
      <w:r w:rsidRPr="00BB58FD">
        <w:rPr>
          <w:rFonts w:ascii="Times New Roman" w:eastAsia="Times New Roman" w:hAnsi="Times New Roman" w:cs="Times New Roman"/>
          <w:sz w:val="28"/>
          <w:szCs w:val="28"/>
        </w:rPr>
        <w:t>Приложения.</w:t>
      </w:r>
    </w:p>
    <w:p w:rsidR="00A627A1" w:rsidRPr="00BB58FD" w:rsidRDefault="0030285A" w:rsidP="0030285A">
      <w:pPr>
        <w:pStyle w:val="ac"/>
        <w:spacing w:after="0" w:line="360" w:lineRule="auto"/>
        <w:ind w:left="735"/>
        <w:rPr>
          <w:rFonts w:ascii="Times New Roman" w:eastAsia="Times New Roman" w:hAnsi="Times New Roman" w:cs="Times New Roman"/>
          <w:sz w:val="28"/>
          <w:szCs w:val="28"/>
        </w:rPr>
      </w:pPr>
      <w:r w:rsidRPr="00BB58FD">
        <w:rPr>
          <w:rFonts w:ascii="Times New Roman" w:eastAsia="Times New Roman" w:hAnsi="Times New Roman" w:cs="Times New Roman"/>
          <w:sz w:val="28"/>
          <w:szCs w:val="28"/>
        </w:rPr>
        <w:t>Приложение №1. Перспективный план по самообразованию…………..163</w:t>
      </w:r>
      <w:r w:rsidR="002F753F" w:rsidRPr="00BB58FD">
        <w:rPr>
          <w:rFonts w:ascii="Times New Roman" w:eastAsia="Times New Roman" w:hAnsi="Times New Roman" w:cs="Times New Roman"/>
          <w:sz w:val="28"/>
          <w:szCs w:val="28"/>
        </w:rPr>
        <w:t>-1</w:t>
      </w:r>
      <w:r w:rsidR="00AD1B60" w:rsidRPr="00BB58FD">
        <w:rPr>
          <w:rFonts w:ascii="Times New Roman" w:eastAsia="Times New Roman" w:hAnsi="Times New Roman" w:cs="Times New Roman"/>
          <w:sz w:val="28"/>
          <w:szCs w:val="28"/>
        </w:rPr>
        <w:t>80</w:t>
      </w:r>
    </w:p>
    <w:p w:rsidR="00404DF9" w:rsidRPr="00BB58FD" w:rsidRDefault="00404DF9" w:rsidP="00404DF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4DF9" w:rsidRPr="00BB58FD" w:rsidRDefault="00404DF9" w:rsidP="00404DF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4DF9" w:rsidRPr="00BB58FD" w:rsidRDefault="00404DF9" w:rsidP="00404DF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285A" w:rsidRPr="00BB58FD" w:rsidRDefault="0030285A" w:rsidP="00A627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0285A" w:rsidRPr="00BB58FD" w:rsidRDefault="0030285A" w:rsidP="00A627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43F0F" w:rsidRPr="00BB58FD" w:rsidRDefault="00B43F0F" w:rsidP="00A627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B58FD">
        <w:rPr>
          <w:rFonts w:ascii="Times New Roman" w:hAnsi="Times New Roman" w:cs="Times New Roman"/>
          <w:b/>
          <w:color w:val="0070C0"/>
          <w:sz w:val="28"/>
          <w:szCs w:val="28"/>
        </w:rPr>
        <w:t>Пояснительная записка.</w:t>
      </w:r>
    </w:p>
    <w:p w:rsidR="000152E3" w:rsidRPr="000152E3" w:rsidRDefault="000152E3" w:rsidP="000152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683817" w:rsidRPr="000152E3">
        <w:rPr>
          <w:rFonts w:ascii="Times New Roman" w:hAnsi="Times New Roman" w:cs="Times New Roman"/>
          <w:sz w:val="24"/>
          <w:szCs w:val="24"/>
        </w:rPr>
        <w:t xml:space="preserve">Рабочая программа разработана в соответствии с основной образовательной программой частного дошкольного образовательного учреждения «Детский сад № 255 открытого акционерного общества «Российские железные дороги», в соответствии с введением в действие федерального образовательного стандарта дошкольного образования. </w:t>
      </w:r>
      <w:r w:rsidRPr="000152E3">
        <w:rPr>
          <w:rFonts w:ascii="Times New Roman" w:hAnsi="Times New Roman" w:cs="Times New Roman"/>
          <w:sz w:val="24"/>
          <w:szCs w:val="24"/>
        </w:rPr>
        <w:t xml:space="preserve">Основная общеобразовательная программа частного дошкольного образовательного учреждения «Детский сад № 255 ОАО «РЖД» разработана на основе примерной образовательной программы «Детство» </w:t>
      </w:r>
      <w:proofErr w:type="spellStart"/>
      <w:r w:rsidRPr="000152E3">
        <w:rPr>
          <w:rFonts w:ascii="Times New Roman" w:hAnsi="Times New Roman" w:cs="Times New Roman"/>
          <w:sz w:val="24"/>
          <w:szCs w:val="24"/>
        </w:rPr>
        <w:t>Т.И.Бабаева</w:t>
      </w:r>
      <w:proofErr w:type="spellEnd"/>
      <w:r w:rsidRPr="000152E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152E3">
        <w:rPr>
          <w:rFonts w:ascii="Times New Roman" w:hAnsi="Times New Roman" w:cs="Times New Roman"/>
          <w:sz w:val="24"/>
          <w:szCs w:val="24"/>
        </w:rPr>
        <w:t>А.Г.Гогоберидзе</w:t>
      </w:r>
      <w:proofErr w:type="spellEnd"/>
      <w:r w:rsidRPr="000152E3">
        <w:rPr>
          <w:rFonts w:ascii="Times New Roman" w:hAnsi="Times New Roman" w:cs="Times New Roman"/>
          <w:sz w:val="24"/>
          <w:szCs w:val="24"/>
        </w:rPr>
        <w:t>, О.В. Солнцева (переработана в соответствии с ФГОС).</w:t>
      </w:r>
    </w:p>
    <w:p w:rsidR="00683817" w:rsidRPr="000152E3" w:rsidRDefault="00683817" w:rsidP="00683817">
      <w:pPr>
        <w:spacing w:after="0" w:line="240" w:lineRule="auto"/>
        <w:ind w:firstLine="709"/>
        <w:jc w:val="both"/>
        <w:rPr>
          <w:rStyle w:val="a4"/>
          <w:rFonts w:ascii="Times New Roman" w:hAnsi="Times New Roman"/>
          <w:sz w:val="24"/>
          <w:szCs w:val="24"/>
        </w:rPr>
      </w:pPr>
      <w:r w:rsidRPr="000152E3">
        <w:rPr>
          <w:rFonts w:ascii="Times New Roman" w:hAnsi="Times New Roman" w:cs="Times New Roman"/>
          <w:sz w:val="24"/>
          <w:szCs w:val="24"/>
        </w:rPr>
        <w:t xml:space="preserve">Программа обеспечивает разностороннее развитие детей в возрасте от 4 до 5 лет с учётом их возрастных и индивидуальных особенностей </w:t>
      </w:r>
      <w:r w:rsidRPr="000152E3">
        <w:rPr>
          <w:rStyle w:val="a4"/>
          <w:rFonts w:ascii="Times New Roman" w:hAnsi="Times New Roman"/>
          <w:sz w:val="24"/>
          <w:szCs w:val="24"/>
        </w:rPr>
        <w:t>по основным направлениям: социально – коммуникативному, познавательному, речевому, художественно – эстетическому и физическому.</w:t>
      </w:r>
    </w:p>
    <w:p w:rsidR="00683817" w:rsidRPr="000152E3" w:rsidRDefault="00683817" w:rsidP="006838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152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Рабочая программа составлена с учётом интеграции образовательных областей, содержание детской деятельности распределено по месяцам и неделям и представляет систему, рассчитанную на один учебный год.  </w:t>
      </w:r>
    </w:p>
    <w:p w:rsidR="00683817" w:rsidRPr="000152E3" w:rsidRDefault="00683817" w:rsidP="00683817">
      <w:pPr>
        <w:pStyle w:val="af4"/>
        <w:tabs>
          <w:tab w:val="left" w:pos="9638"/>
        </w:tabs>
        <w:spacing w:after="0" w:line="240" w:lineRule="auto"/>
        <w:ind w:right="-1" w:firstLine="709"/>
        <w:jc w:val="both"/>
        <w:rPr>
          <w:rFonts w:cs="Times New Roman"/>
          <w:i/>
          <w:color w:val="000000" w:themeColor="text1"/>
        </w:rPr>
      </w:pPr>
      <w:r w:rsidRPr="000152E3">
        <w:rPr>
          <w:rFonts w:cs="Times New Roman"/>
          <w:i/>
          <w:iCs/>
          <w:color w:val="000000" w:themeColor="text1"/>
        </w:rPr>
        <w:t>Используются парциальные программы</w:t>
      </w:r>
      <w:r w:rsidRPr="000152E3">
        <w:rPr>
          <w:rFonts w:cs="Times New Roman"/>
          <w:i/>
          <w:color w:val="000000" w:themeColor="text1"/>
        </w:rPr>
        <w:t>: «Юный</w:t>
      </w:r>
      <w:r w:rsidRPr="000152E3">
        <w:rPr>
          <w:rFonts w:cs="Times New Roman"/>
          <w:color w:val="000000" w:themeColor="text1"/>
        </w:rPr>
        <w:t xml:space="preserve"> эколог» </w:t>
      </w:r>
      <w:r w:rsidRPr="000152E3">
        <w:rPr>
          <w:rFonts w:cs="Times New Roman"/>
          <w:i/>
          <w:color w:val="000000" w:themeColor="text1"/>
        </w:rPr>
        <w:t xml:space="preserve">Николаева, </w:t>
      </w:r>
      <w:proofErr w:type="spellStart"/>
      <w:r w:rsidRPr="000152E3">
        <w:rPr>
          <w:rFonts w:cs="Times New Roman"/>
          <w:i/>
          <w:color w:val="000000" w:themeColor="text1"/>
        </w:rPr>
        <w:t>С.Н.</w:t>
      </w:r>
      <w:r w:rsidRPr="000152E3">
        <w:rPr>
          <w:rFonts w:cs="Times New Roman"/>
          <w:i/>
          <w:color w:val="000000" w:themeColor="text1"/>
          <w:lang w:eastAsia="ru-RU"/>
        </w:rPr>
        <w:t>Алёшина</w:t>
      </w:r>
      <w:proofErr w:type="spellEnd"/>
      <w:r w:rsidRPr="000152E3">
        <w:rPr>
          <w:rFonts w:cs="Times New Roman"/>
          <w:i/>
          <w:color w:val="000000" w:themeColor="text1"/>
          <w:lang w:eastAsia="ru-RU"/>
        </w:rPr>
        <w:t xml:space="preserve"> Н.В. "Ознакомление дошкольников с окружающим и социальной действительностью", </w:t>
      </w:r>
      <w:r w:rsidRPr="000152E3">
        <w:rPr>
          <w:rFonts w:cs="Times New Roman"/>
          <w:i/>
          <w:color w:val="000000" w:themeColor="text1"/>
          <w:kern w:val="3"/>
        </w:rPr>
        <w:t xml:space="preserve">Новикова В.П. «Математика в детском саду», </w:t>
      </w:r>
      <w:r w:rsidRPr="000152E3">
        <w:rPr>
          <w:rFonts w:eastAsia="Times New Roman CYR" w:cs="Times New Roman"/>
          <w:i/>
          <w:color w:val="000000" w:themeColor="text1"/>
          <w:lang w:eastAsia="ru-RU"/>
        </w:rPr>
        <w:t>О.С. Ушакова «Развитие речи детей 3-5лет».</w:t>
      </w:r>
    </w:p>
    <w:p w:rsidR="00683817" w:rsidRPr="000152E3" w:rsidRDefault="00683817" w:rsidP="00683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2E3">
        <w:rPr>
          <w:rFonts w:ascii="Times New Roman" w:hAnsi="Times New Roman" w:cs="Times New Roman"/>
          <w:sz w:val="24"/>
          <w:szCs w:val="24"/>
        </w:rPr>
        <w:t>П</w:t>
      </w:r>
      <w:r w:rsidRPr="000152E3">
        <w:rPr>
          <w:rFonts w:ascii="Times New Roman" w:hAnsi="Times New Roman" w:cs="Times New Roman"/>
          <w:iCs/>
          <w:sz w:val="24"/>
          <w:szCs w:val="24"/>
        </w:rPr>
        <w:t>рограмма разработана в соответствии со следующими нормативными документами</w:t>
      </w:r>
      <w:r w:rsidRPr="000152E3">
        <w:rPr>
          <w:rFonts w:ascii="Times New Roman" w:hAnsi="Times New Roman" w:cs="Times New Roman"/>
          <w:sz w:val="24"/>
          <w:szCs w:val="24"/>
        </w:rPr>
        <w:t>:</w:t>
      </w:r>
    </w:p>
    <w:p w:rsidR="00683817" w:rsidRPr="000152E3" w:rsidRDefault="00683817" w:rsidP="002C7E01">
      <w:pPr>
        <w:pStyle w:val="ac"/>
        <w:numPr>
          <w:ilvl w:val="3"/>
          <w:numId w:val="34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iCs/>
          <w:sz w:val="24"/>
          <w:szCs w:val="24"/>
        </w:rPr>
      </w:pPr>
      <w:r w:rsidRPr="000152E3">
        <w:rPr>
          <w:rFonts w:ascii="Times New Roman" w:hAnsi="Times New Roman"/>
          <w:sz w:val="24"/>
          <w:szCs w:val="24"/>
        </w:rPr>
        <w:t xml:space="preserve">Конституция РФ </w:t>
      </w:r>
      <w:r w:rsidRPr="000152E3">
        <w:rPr>
          <w:rStyle w:val="a4"/>
          <w:rFonts w:ascii="Times New Roman" w:hAnsi="Times New Roman"/>
          <w:sz w:val="24"/>
          <w:szCs w:val="24"/>
        </w:rPr>
        <w:t>от 12.12.1993 г.</w:t>
      </w:r>
      <w:r w:rsidRPr="000152E3">
        <w:rPr>
          <w:rFonts w:ascii="Times New Roman" w:hAnsi="Times New Roman"/>
          <w:sz w:val="24"/>
          <w:szCs w:val="24"/>
        </w:rPr>
        <w:t xml:space="preserve"> ст. 43, 72 (с поправками, внесёнными законами Российской Федерации от 30.12.2008 № 6-ФКЗ и от 30.12.2008 № 7-ФКЗ);</w:t>
      </w:r>
    </w:p>
    <w:p w:rsidR="00683817" w:rsidRPr="000152E3" w:rsidRDefault="00683817" w:rsidP="002C7E01">
      <w:pPr>
        <w:pStyle w:val="ac"/>
        <w:numPr>
          <w:ilvl w:val="3"/>
          <w:numId w:val="34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iCs/>
          <w:sz w:val="24"/>
          <w:szCs w:val="24"/>
        </w:rPr>
      </w:pPr>
      <w:r w:rsidRPr="000152E3">
        <w:rPr>
          <w:rFonts w:ascii="Times New Roman" w:hAnsi="Times New Roman"/>
          <w:sz w:val="24"/>
          <w:szCs w:val="24"/>
        </w:rPr>
        <w:t>Конвенция о правах ребенка от 20.11.1989 г.;</w:t>
      </w:r>
    </w:p>
    <w:p w:rsidR="00683817" w:rsidRPr="000152E3" w:rsidRDefault="00683817" w:rsidP="002C7E01">
      <w:pPr>
        <w:pStyle w:val="ac"/>
        <w:numPr>
          <w:ilvl w:val="3"/>
          <w:numId w:val="34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iCs/>
          <w:sz w:val="24"/>
          <w:szCs w:val="24"/>
        </w:rPr>
      </w:pPr>
      <w:r w:rsidRPr="000152E3">
        <w:rPr>
          <w:rFonts w:ascii="Times New Roman" w:hAnsi="Times New Roman"/>
          <w:color w:val="000000"/>
          <w:sz w:val="24"/>
          <w:szCs w:val="24"/>
        </w:rPr>
        <w:t>Федеральный закон от 29.12.2012 г. № 273 ФЗ «Об образовании в Российской Федерации»;</w:t>
      </w:r>
    </w:p>
    <w:p w:rsidR="00683817" w:rsidRPr="000152E3" w:rsidRDefault="00683817" w:rsidP="002C7E01">
      <w:pPr>
        <w:pStyle w:val="ac"/>
        <w:numPr>
          <w:ilvl w:val="3"/>
          <w:numId w:val="34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iCs/>
          <w:sz w:val="24"/>
          <w:szCs w:val="24"/>
        </w:rPr>
      </w:pPr>
      <w:r w:rsidRPr="000152E3">
        <w:rPr>
          <w:rFonts w:ascii="Times New Roman" w:hAnsi="Times New Roman"/>
          <w:color w:val="000000"/>
          <w:sz w:val="24"/>
          <w:szCs w:val="24"/>
        </w:rPr>
        <w:t>Приказ Министерства образования и науки Российской Федерации от 30.08.2013 г.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683817" w:rsidRPr="000152E3" w:rsidRDefault="00683817" w:rsidP="002C7E01">
      <w:pPr>
        <w:pStyle w:val="ac"/>
        <w:numPr>
          <w:ilvl w:val="3"/>
          <w:numId w:val="34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iCs/>
          <w:sz w:val="24"/>
          <w:szCs w:val="24"/>
        </w:rPr>
      </w:pPr>
      <w:r w:rsidRPr="000152E3">
        <w:rPr>
          <w:rFonts w:ascii="Times New Roman" w:hAnsi="Times New Roman"/>
          <w:color w:val="000000"/>
          <w:sz w:val="24"/>
          <w:szCs w:val="24"/>
        </w:rPr>
        <w:t>Постановление Главного государственного санитарного врача Российской Федерации от 15.05.2013 № 26 г. Москва «Об утверждении СанПиН 2.4.1.3049-13;</w:t>
      </w:r>
    </w:p>
    <w:p w:rsidR="00683817" w:rsidRPr="000152E3" w:rsidRDefault="00683817" w:rsidP="002C7E01">
      <w:pPr>
        <w:pStyle w:val="ac"/>
        <w:numPr>
          <w:ilvl w:val="3"/>
          <w:numId w:val="34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iCs/>
          <w:sz w:val="24"/>
          <w:szCs w:val="24"/>
        </w:rPr>
      </w:pPr>
      <w:r w:rsidRPr="000152E3">
        <w:rPr>
          <w:rFonts w:ascii="Times New Roman" w:hAnsi="Times New Roman"/>
          <w:color w:val="000000"/>
          <w:sz w:val="24"/>
          <w:szCs w:val="24"/>
        </w:rPr>
        <w:t>Санитарно-эпидемиологические требования к дошкольным группам, размещенным в жилых  помещениях жилищного фонда 2.4.1.3147-13 от 19 декабря 2013 г. № 68;</w:t>
      </w:r>
    </w:p>
    <w:p w:rsidR="00683817" w:rsidRPr="000152E3" w:rsidRDefault="00683817" w:rsidP="002C7E01">
      <w:pPr>
        <w:pStyle w:val="ac"/>
        <w:numPr>
          <w:ilvl w:val="3"/>
          <w:numId w:val="34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iCs/>
          <w:sz w:val="24"/>
          <w:szCs w:val="24"/>
        </w:rPr>
      </w:pPr>
      <w:r w:rsidRPr="000152E3">
        <w:rPr>
          <w:rFonts w:ascii="Times New Roman" w:hAnsi="Times New Roman"/>
          <w:sz w:val="24"/>
          <w:szCs w:val="24"/>
        </w:rPr>
        <w:t>Устав частного дошкольного образовательного учреждения «Детский сад № 255 открытого акционерного общества «Российские железные дороги».</w:t>
      </w:r>
    </w:p>
    <w:p w:rsidR="00683817" w:rsidRPr="000152E3" w:rsidRDefault="00683817" w:rsidP="002C7E01">
      <w:pPr>
        <w:pStyle w:val="ac"/>
        <w:numPr>
          <w:ilvl w:val="3"/>
          <w:numId w:val="34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iCs/>
          <w:sz w:val="24"/>
          <w:szCs w:val="24"/>
        </w:rPr>
      </w:pPr>
      <w:r w:rsidRPr="000152E3">
        <w:rPr>
          <w:rFonts w:ascii="Times New Roman" w:hAnsi="Times New Roman"/>
          <w:color w:val="000000"/>
          <w:sz w:val="24"/>
          <w:szCs w:val="24"/>
        </w:rPr>
        <w:t xml:space="preserve">Приказ </w:t>
      </w:r>
      <w:proofErr w:type="spellStart"/>
      <w:r w:rsidRPr="000152E3">
        <w:rPr>
          <w:rFonts w:ascii="Times New Roman" w:hAnsi="Times New Roman"/>
          <w:color w:val="000000"/>
          <w:sz w:val="24"/>
          <w:szCs w:val="24"/>
        </w:rPr>
        <w:t>Минобрнауки</w:t>
      </w:r>
      <w:proofErr w:type="spellEnd"/>
      <w:r w:rsidRPr="000152E3">
        <w:rPr>
          <w:rFonts w:ascii="Times New Roman" w:hAnsi="Times New Roman"/>
          <w:color w:val="000000"/>
          <w:sz w:val="24"/>
          <w:szCs w:val="24"/>
        </w:rPr>
        <w:t xml:space="preserve"> России от 17.10.2013 № 1155 «Об утверждении федерального государственного образовательного стандарта дошкольного образования».</w:t>
      </w:r>
    </w:p>
    <w:p w:rsidR="00683817" w:rsidRPr="000152E3" w:rsidRDefault="00683817" w:rsidP="00683817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0152E3">
        <w:rPr>
          <w:rFonts w:ascii="Times New Roman" w:hAnsi="Times New Roman"/>
          <w:sz w:val="24"/>
          <w:szCs w:val="24"/>
        </w:rPr>
        <w:t>Реализуемая программа строится на принципе личностно–развивающего и гуманистического характера взаимодействия взрослого с детьми.</w:t>
      </w:r>
    </w:p>
    <w:p w:rsidR="00683817" w:rsidRPr="000152E3" w:rsidRDefault="00683817" w:rsidP="006838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52E3">
        <w:rPr>
          <w:rFonts w:ascii="Times New Roman" w:eastAsia="Times New Roman" w:hAnsi="Times New Roman" w:cs="Times New Roman"/>
          <w:sz w:val="24"/>
          <w:szCs w:val="24"/>
        </w:rPr>
        <w:t xml:space="preserve">Содержание </w:t>
      </w:r>
      <w:r w:rsidR="000152E3" w:rsidRPr="000152E3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0152E3">
        <w:rPr>
          <w:rFonts w:ascii="Times New Roman" w:eastAsia="Times New Roman" w:hAnsi="Times New Roman" w:cs="Times New Roman"/>
          <w:sz w:val="24"/>
          <w:szCs w:val="24"/>
        </w:rPr>
        <w:t>абочей программы включает совокупность образовательных областей, которые обеспечивают социальную ситуацию развития личности ребенка и его всестороннего развития.</w:t>
      </w:r>
    </w:p>
    <w:p w:rsidR="00683817" w:rsidRPr="000152E3" w:rsidRDefault="00683817" w:rsidP="006838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52E3">
        <w:rPr>
          <w:rFonts w:ascii="Times New Roman" w:eastAsia="Calibri" w:hAnsi="Times New Roman" w:cs="Times New Roman"/>
          <w:sz w:val="24"/>
          <w:szCs w:val="24"/>
        </w:rPr>
        <w:t xml:space="preserve">Рабочая программа включает обязательную часть и часть, формируемую участниками образовательных отношений. 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 (далее – ФГОС </w:t>
      </w:r>
      <w:proofErr w:type="gramStart"/>
      <w:r w:rsidRPr="000152E3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0152E3">
        <w:rPr>
          <w:rFonts w:ascii="Times New Roman" w:eastAsia="Calibri" w:hAnsi="Times New Roman" w:cs="Times New Roman"/>
          <w:sz w:val="24"/>
          <w:szCs w:val="24"/>
        </w:rPr>
        <w:t xml:space="preserve">). </w:t>
      </w:r>
    </w:p>
    <w:p w:rsidR="00683817" w:rsidRPr="000152E3" w:rsidRDefault="00683817" w:rsidP="006838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52E3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Цель</w:t>
      </w:r>
      <w:r w:rsidRPr="000152E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152E3" w:rsidRPr="000152E3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0152E3">
        <w:rPr>
          <w:rFonts w:ascii="Times New Roman" w:eastAsia="Times New Roman" w:hAnsi="Times New Roman" w:cs="Times New Roman"/>
          <w:sz w:val="24"/>
          <w:szCs w:val="24"/>
        </w:rPr>
        <w:t xml:space="preserve">абочей программы – развитие физических, интеллектуальных, духовно – нравственных, этических  и личностных качеств ребёнка, творческих способностей, а также  развитие предпосылок универсальной учебной деятельности. </w:t>
      </w:r>
    </w:p>
    <w:p w:rsidR="00683817" w:rsidRPr="000152E3" w:rsidRDefault="00683817" w:rsidP="0068381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152E3">
        <w:rPr>
          <w:rFonts w:ascii="Times New Roman" w:eastAsia="Calibri" w:hAnsi="Times New Roman" w:cs="Times New Roman"/>
          <w:sz w:val="24"/>
          <w:szCs w:val="24"/>
        </w:rPr>
        <w:t xml:space="preserve">Реализация цели становится возможной при последовательном решении следующих </w:t>
      </w:r>
      <w:r w:rsidRPr="000152E3">
        <w:rPr>
          <w:rFonts w:ascii="Times New Roman" w:eastAsia="Calibri" w:hAnsi="Times New Roman" w:cs="Times New Roman"/>
          <w:b/>
          <w:bCs/>
          <w:i/>
          <w:color w:val="FF0000"/>
          <w:sz w:val="24"/>
          <w:szCs w:val="24"/>
        </w:rPr>
        <w:t>задач</w:t>
      </w:r>
      <w:r w:rsidRPr="000152E3">
        <w:rPr>
          <w:rFonts w:ascii="Times New Roman" w:eastAsia="Calibri" w:hAnsi="Times New Roman" w:cs="Times New Roman"/>
          <w:bCs/>
          <w:sz w:val="24"/>
          <w:szCs w:val="24"/>
        </w:rPr>
        <w:t>, соответствующих федеральному государственному образовательному стандарту дошкольного образования:</w:t>
      </w:r>
    </w:p>
    <w:p w:rsidR="00683817" w:rsidRPr="000152E3" w:rsidRDefault="00683817" w:rsidP="006838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52E3">
        <w:rPr>
          <w:rFonts w:ascii="Times New Roman" w:hAnsi="Times New Roman" w:cs="Times New Roman"/>
          <w:b/>
          <w:color w:val="FF0000"/>
          <w:sz w:val="24"/>
          <w:szCs w:val="24"/>
        </w:rPr>
        <w:t>1</w:t>
      </w:r>
      <w:r w:rsidRPr="000152E3">
        <w:rPr>
          <w:rFonts w:ascii="Times New Roman" w:hAnsi="Times New Roman" w:cs="Times New Roman"/>
          <w:sz w:val="24"/>
          <w:szCs w:val="24"/>
        </w:rPr>
        <w:t>) охранять и укреплять физическое и психическое здоровье детей, в том числе их эмоциональное благополучие;</w:t>
      </w:r>
    </w:p>
    <w:p w:rsidR="00683817" w:rsidRPr="000152E3" w:rsidRDefault="00683817" w:rsidP="0068381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52E3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2</w:t>
      </w:r>
      <w:r w:rsidRPr="000152E3">
        <w:rPr>
          <w:rFonts w:ascii="Times New Roman" w:hAnsi="Times New Roman" w:cs="Times New Roman"/>
          <w:sz w:val="24"/>
          <w:szCs w:val="24"/>
        </w:rPr>
        <w:t>) обеспечить равные возможности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особенностей (в том числе ограниченных возможностей здоровья);</w:t>
      </w:r>
    </w:p>
    <w:p w:rsidR="00683817" w:rsidRPr="000152E3" w:rsidRDefault="00683817" w:rsidP="0068381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52E3">
        <w:rPr>
          <w:rFonts w:ascii="Times New Roman" w:hAnsi="Times New Roman" w:cs="Times New Roman"/>
          <w:b/>
          <w:color w:val="FF0000"/>
          <w:sz w:val="24"/>
          <w:szCs w:val="24"/>
        </w:rPr>
        <w:t>3</w:t>
      </w:r>
      <w:r w:rsidRPr="000152E3">
        <w:rPr>
          <w:rFonts w:ascii="Times New Roman" w:hAnsi="Times New Roman" w:cs="Times New Roman"/>
          <w:sz w:val="24"/>
          <w:szCs w:val="24"/>
        </w:rPr>
        <w:t>) обеспечить преемственность основных образовательных программ дошкольного и начального общего образования;</w:t>
      </w:r>
    </w:p>
    <w:p w:rsidR="00683817" w:rsidRPr="000152E3" w:rsidRDefault="00683817" w:rsidP="0068381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52E3">
        <w:rPr>
          <w:rFonts w:ascii="Times New Roman" w:hAnsi="Times New Roman" w:cs="Times New Roman"/>
          <w:b/>
          <w:color w:val="FF0000"/>
          <w:sz w:val="24"/>
          <w:szCs w:val="24"/>
        </w:rPr>
        <w:t>4</w:t>
      </w:r>
      <w:r w:rsidRPr="000152E3">
        <w:rPr>
          <w:rFonts w:ascii="Times New Roman" w:hAnsi="Times New Roman" w:cs="Times New Roman"/>
          <w:sz w:val="24"/>
          <w:szCs w:val="24"/>
        </w:rPr>
        <w:t>) создать благоприятные условия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683817" w:rsidRPr="000152E3" w:rsidRDefault="00683817" w:rsidP="0068381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52E3"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  <w:r w:rsidRPr="000152E3">
        <w:rPr>
          <w:rFonts w:ascii="Times New Roman" w:hAnsi="Times New Roman" w:cs="Times New Roman"/>
          <w:sz w:val="24"/>
          <w:szCs w:val="24"/>
        </w:rPr>
        <w:t>) объединить обучение и воспитание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683817" w:rsidRPr="000152E3" w:rsidRDefault="00683817" w:rsidP="0068381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52E3">
        <w:rPr>
          <w:rFonts w:ascii="Times New Roman" w:hAnsi="Times New Roman" w:cs="Times New Roman"/>
          <w:b/>
          <w:color w:val="FF0000"/>
          <w:sz w:val="24"/>
          <w:szCs w:val="24"/>
        </w:rPr>
        <w:t>6</w:t>
      </w:r>
      <w:r w:rsidRPr="000152E3">
        <w:rPr>
          <w:rFonts w:ascii="Times New Roman" w:hAnsi="Times New Roman" w:cs="Times New Roman"/>
          <w:sz w:val="24"/>
          <w:szCs w:val="24"/>
        </w:rPr>
        <w:t>) формировать общую культуру личности воспитанников,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формировать предпосылки учебной деятельности;</w:t>
      </w:r>
    </w:p>
    <w:p w:rsidR="00683817" w:rsidRPr="000152E3" w:rsidRDefault="00683817" w:rsidP="0068381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52E3">
        <w:rPr>
          <w:rFonts w:ascii="Times New Roman" w:hAnsi="Times New Roman" w:cs="Times New Roman"/>
          <w:b/>
          <w:color w:val="FF0000"/>
          <w:sz w:val="24"/>
          <w:szCs w:val="24"/>
        </w:rPr>
        <w:t>7</w:t>
      </w:r>
      <w:r w:rsidRPr="000152E3">
        <w:rPr>
          <w:rFonts w:ascii="Times New Roman" w:hAnsi="Times New Roman" w:cs="Times New Roman"/>
          <w:sz w:val="24"/>
          <w:szCs w:val="24"/>
        </w:rPr>
        <w:t>) обеспечить вариативность и разнообразие содержания образовательных программ и организационных форм уровня дошкольного образования, возможность формирования образовательных программ различной направленности с учётом образовательных потребностей и способностей воспитанников;</w:t>
      </w:r>
    </w:p>
    <w:p w:rsidR="00683817" w:rsidRPr="000152E3" w:rsidRDefault="00683817" w:rsidP="0068381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52E3">
        <w:rPr>
          <w:rFonts w:ascii="Times New Roman" w:hAnsi="Times New Roman" w:cs="Times New Roman"/>
          <w:b/>
          <w:color w:val="FF0000"/>
          <w:sz w:val="24"/>
          <w:szCs w:val="24"/>
        </w:rPr>
        <w:t>8</w:t>
      </w:r>
      <w:r w:rsidRPr="000152E3">
        <w:rPr>
          <w:rFonts w:ascii="Times New Roman" w:hAnsi="Times New Roman" w:cs="Times New Roman"/>
          <w:sz w:val="24"/>
          <w:szCs w:val="24"/>
        </w:rPr>
        <w:t>) формировать социокультурную среду, соответствующую возрастным, индивидуальным, психологическим  и физиологическим особенностям детей;</w:t>
      </w:r>
    </w:p>
    <w:p w:rsidR="00683817" w:rsidRPr="000152E3" w:rsidRDefault="00683817" w:rsidP="0068381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52E3">
        <w:rPr>
          <w:rFonts w:ascii="Times New Roman" w:hAnsi="Times New Roman" w:cs="Times New Roman"/>
          <w:b/>
          <w:color w:val="FF0000"/>
          <w:sz w:val="24"/>
          <w:szCs w:val="24"/>
        </w:rPr>
        <w:t>9</w:t>
      </w:r>
      <w:r w:rsidRPr="000152E3">
        <w:rPr>
          <w:rFonts w:ascii="Times New Roman" w:hAnsi="Times New Roman" w:cs="Times New Roman"/>
          <w:sz w:val="24"/>
          <w:szCs w:val="24"/>
        </w:rPr>
        <w:t>) обеспечить психолого-педагогическую поддержку семьи и повысить компетентность родителей в вопросах развития и образования, охраны и укрепления здоровья детей.</w:t>
      </w:r>
    </w:p>
    <w:p w:rsidR="006C259E" w:rsidRPr="000152E3" w:rsidRDefault="006C259E" w:rsidP="0001460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nnabelle" w:hAnsi="Annabelle" w:cs="Times New Roman"/>
          <w:b/>
          <w:bCs/>
          <w:i/>
          <w:color w:val="7030A0"/>
          <w:sz w:val="24"/>
          <w:szCs w:val="24"/>
        </w:rPr>
      </w:pPr>
    </w:p>
    <w:p w:rsidR="006C259E" w:rsidRPr="000152E3" w:rsidRDefault="006C259E" w:rsidP="0001460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nnabelle" w:hAnsi="Annabelle" w:cs="Times New Roman"/>
          <w:b/>
          <w:bCs/>
          <w:i/>
          <w:color w:val="7030A0"/>
          <w:sz w:val="24"/>
          <w:szCs w:val="24"/>
        </w:rPr>
      </w:pPr>
    </w:p>
    <w:p w:rsidR="006C259E" w:rsidRPr="000152E3" w:rsidRDefault="006C259E" w:rsidP="0001460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nnabelle" w:hAnsi="Annabelle" w:cs="Times New Roman"/>
          <w:b/>
          <w:bCs/>
          <w:i/>
          <w:color w:val="7030A0"/>
          <w:sz w:val="24"/>
          <w:szCs w:val="24"/>
        </w:rPr>
      </w:pPr>
    </w:p>
    <w:p w:rsidR="006C259E" w:rsidRPr="000152E3" w:rsidRDefault="006C259E" w:rsidP="0001460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nnabelle" w:hAnsi="Annabelle" w:cs="Times New Roman"/>
          <w:b/>
          <w:bCs/>
          <w:i/>
          <w:color w:val="7030A0"/>
          <w:sz w:val="24"/>
          <w:szCs w:val="24"/>
        </w:rPr>
      </w:pPr>
    </w:p>
    <w:p w:rsidR="006C259E" w:rsidRDefault="006C259E" w:rsidP="0001460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nnabelle" w:hAnsi="Annabelle" w:cs="Times New Roman"/>
          <w:b/>
          <w:bCs/>
          <w:i/>
          <w:color w:val="7030A0"/>
          <w:sz w:val="32"/>
          <w:szCs w:val="24"/>
        </w:rPr>
      </w:pPr>
    </w:p>
    <w:p w:rsidR="006C259E" w:rsidRDefault="006C259E" w:rsidP="0001460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nnabelle" w:hAnsi="Annabelle" w:cs="Times New Roman"/>
          <w:b/>
          <w:bCs/>
          <w:i/>
          <w:color w:val="7030A0"/>
          <w:sz w:val="32"/>
          <w:szCs w:val="24"/>
        </w:rPr>
      </w:pPr>
    </w:p>
    <w:p w:rsidR="006C259E" w:rsidRDefault="006C259E" w:rsidP="0001460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nnabelle" w:hAnsi="Annabelle" w:cs="Times New Roman"/>
          <w:b/>
          <w:bCs/>
          <w:i/>
          <w:color w:val="7030A0"/>
          <w:sz w:val="32"/>
          <w:szCs w:val="24"/>
        </w:rPr>
      </w:pPr>
    </w:p>
    <w:p w:rsidR="006C259E" w:rsidRDefault="006C259E" w:rsidP="0001460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nnabelle" w:hAnsi="Annabelle" w:cs="Times New Roman"/>
          <w:b/>
          <w:bCs/>
          <w:i/>
          <w:color w:val="7030A0"/>
          <w:sz w:val="32"/>
          <w:szCs w:val="24"/>
        </w:rPr>
      </w:pPr>
    </w:p>
    <w:p w:rsidR="006C259E" w:rsidRDefault="006C259E" w:rsidP="0001460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nnabelle" w:hAnsi="Annabelle" w:cs="Times New Roman"/>
          <w:b/>
          <w:bCs/>
          <w:i/>
          <w:color w:val="7030A0"/>
          <w:sz w:val="32"/>
          <w:szCs w:val="24"/>
        </w:rPr>
      </w:pPr>
    </w:p>
    <w:p w:rsidR="006C259E" w:rsidRDefault="006C259E" w:rsidP="0001460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nnabelle" w:hAnsi="Annabelle" w:cs="Times New Roman"/>
          <w:b/>
          <w:bCs/>
          <w:i/>
          <w:color w:val="7030A0"/>
          <w:sz w:val="32"/>
          <w:szCs w:val="24"/>
        </w:rPr>
      </w:pPr>
    </w:p>
    <w:p w:rsidR="006C259E" w:rsidRDefault="006C259E" w:rsidP="0001460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nnabelle" w:hAnsi="Annabelle" w:cs="Times New Roman"/>
          <w:b/>
          <w:bCs/>
          <w:i/>
          <w:color w:val="7030A0"/>
          <w:sz w:val="32"/>
          <w:szCs w:val="24"/>
        </w:rPr>
      </w:pPr>
    </w:p>
    <w:p w:rsidR="006C259E" w:rsidRDefault="006C259E" w:rsidP="0001460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nnabelle" w:hAnsi="Annabelle" w:cs="Times New Roman"/>
          <w:b/>
          <w:bCs/>
          <w:i/>
          <w:color w:val="7030A0"/>
          <w:sz w:val="32"/>
          <w:szCs w:val="24"/>
        </w:rPr>
      </w:pPr>
    </w:p>
    <w:p w:rsidR="006C259E" w:rsidRDefault="006C259E" w:rsidP="0001460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nnabelle" w:hAnsi="Annabelle" w:cs="Times New Roman"/>
          <w:b/>
          <w:bCs/>
          <w:i/>
          <w:color w:val="7030A0"/>
          <w:sz w:val="32"/>
          <w:szCs w:val="24"/>
        </w:rPr>
      </w:pPr>
    </w:p>
    <w:p w:rsidR="006C259E" w:rsidRDefault="006C259E" w:rsidP="0001460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nnabelle" w:hAnsi="Annabelle" w:cs="Times New Roman"/>
          <w:b/>
          <w:bCs/>
          <w:i/>
          <w:color w:val="7030A0"/>
          <w:sz w:val="32"/>
          <w:szCs w:val="24"/>
        </w:rPr>
      </w:pPr>
    </w:p>
    <w:p w:rsidR="006C259E" w:rsidRDefault="006C259E" w:rsidP="0001460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nnabelle" w:hAnsi="Annabelle" w:cs="Times New Roman"/>
          <w:b/>
          <w:bCs/>
          <w:i/>
          <w:color w:val="7030A0"/>
          <w:sz w:val="32"/>
          <w:szCs w:val="24"/>
        </w:rPr>
      </w:pPr>
    </w:p>
    <w:p w:rsidR="006C259E" w:rsidRDefault="006C259E" w:rsidP="0001460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nnabelle" w:hAnsi="Annabelle" w:cs="Times New Roman"/>
          <w:b/>
          <w:bCs/>
          <w:i/>
          <w:color w:val="7030A0"/>
          <w:sz w:val="32"/>
          <w:szCs w:val="24"/>
        </w:rPr>
      </w:pPr>
    </w:p>
    <w:p w:rsidR="006C259E" w:rsidRDefault="006C259E" w:rsidP="0001460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nnabelle" w:hAnsi="Annabelle" w:cs="Times New Roman"/>
          <w:b/>
          <w:bCs/>
          <w:i/>
          <w:color w:val="7030A0"/>
          <w:sz w:val="32"/>
          <w:szCs w:val="24"/>
        </w:rPr>
      </w:pPr>
    </w:p>
    <w:p w:rsidR="006C259E" w:rsidRDefault="006C259E" w:rsidP="0001460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nnabelle" w:hAnsi="Annabelle" w:cs="Times New Roman"/>
          <w:b/>
          <w:bCs/>
          <w:i/>
          <w:color w:val="7030A0"/>
          <w:sz w:val="32"/>
          <w:szCs w:val="24"/>
        </w:rPr>
      </w:pPr>
    </w:p>
    <w:p w:rsidR="006C259E" w:rsidRDefault="006C259E" w:rsidP="0001460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nnabelle" w:hAnsi="Annabelle" w:cs="Times New Roman"/>
          <w:b/>
          <w:bCs/>
          <w:i/>
          <w:color w:val="7030A0"/>
          <w:sz w:val="32"/>
          <w:szCs w:val="24"/>
        </w:rPr>
      </w:pPr>
    </w:p>
    <w:p w:rsidR="006C259E" w:rsidRDefault="006C259E" w:rsidP="0001460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nnabelle" w:hAnsi="Annabelle" w:cs="Times New Roman"/>
          <w:b/>
          <w:bCs/>
          <w:i/>
          <w:color w:val="7030A0"/>
          <w:sz w:val="32"/>
          <w:szCs w:val="24"/>
        </w:rPr>
      </w:pPr>
    </w:p>
    <w:p w:rsidR="006C259E" w:rsidRDefault="006C259E" w:rsidP="0001460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nnabelle" w:hAnsi="Annabelle" w:cs="Times New Roman"/>
          <w:b/>
          <w:bCs/>
          <w:i/>
          <w:color w:val="7030A0"/>
          <w:sz w:val="32"/>
          <w:szCs w:val="24"/>
        </w:rPr>
      </w:pPr>
    </w:p>
    <w:p w:rsidR="00D538A6" w:rsidRDefault="00D538A6" w:rsidP="000152E3">
      <w:pPr>
        <w:autoSpaceDE w:val="0"/>
        <w:autoSpaceDN w:val="0"/>
        <w:adjustRightInd w:val="0"/>
        <w:spacing w:after="0" w:line="240" w:lineRule="auto"/>
        <w:jc w:val="center"/>
        <w:rPr>
          <w:rFonts w:ascii="Annabelle" w:hAnsi="Annabelle" w:cs="Times New Roman"/>
          <w:b/>
          <w:bCs/>
          <w:i/>
          <w:color w:val="7030A0"/>
          <w:sz w:val="32"/>
          <w:szCs w:val="24"/>
        </w:rPr>
      </w:pPr>
    </w:p>
    <w:p w:rsidR="00D538A6" w:rsidRDefault="00D538A6" w:rsidP="000152E3">
      <w:pPr>
        <w:autoSpaceDE w:val="0"/>
        <w:autoSpaceDN w:val="0"/>
        <w:adjustRightInd w:val="0"/>
        <w:spacing w:after="0" w:line="240" w:lineRule="auto"/>
        <w:jc w:val="center"/>
        <w:rPr>
          <w:rFonts w:ascii="Annabelle" w:hAnsi="Annabelle" w:cs="Times New Roman"/>
          <w:b/>
          <w:bCs/>
          <w:i/>
          <w:color w:val="7030A0"/>
          <w:sz w:val="32"/>
          <w:szCs w:val="24"/>
        </w:rPr>
      </w:pPr>
    </w:p>
    <w:p w:rsidR="0030285A" w:rsidRDefault="0030285A" w:rsidP="000152E3">
      <w:pPr>
        <w:autoSpaceDE w:val="0"/>
        <w:autoSpaceDN w:val="0"/>
        <w:adjustRightInd w:val="0"/>
        <w:spacing w:after="0" w:line="240" w:lineRule="auto"/>
        <w:jc w:val="center"/>
        <w:rPr>
          <w:rFonts w:ascii="Annabelle" w:hAnsi="Annabelle" w:cs="Times New Roman"/>
          <w:b/>
          <w:bCs/>
          <w:i/>
          <w:color w:val="7030A0"/>
          <w:sz w:val="32"/>
          <w:szCs w:val="24"/>
        </w:rPr>
      </w:pPr>
    </w:p>
    <w:p w:rsidR="0030285A" w:rsidRDefault="0030285A" w:rsidP="000152E3">
      <w:pPr>
        <w:autoSpaceDE w:val="0"/>
        <w:autoSpaceDN w:val="0"/>
        <w:adjustRightInd w:val="0"/>
        <w:spacing w:after="0" w:line="240" w:lineRule="auto"/>
        <w:jc w:val="center"/>
        <w:rPr>
          <w:rFonts w:ascii="Annabelle" w:hAnsi="Annabelle" w:cs="Times New Roman"/>
          <w:b/>
          <w:bCs/>
          <w:i/>
          <w:color w:val="7030A0"/>
          <w:sz w:val="32"/>
          <w:szCs w:val="24"/>
        </w:rPr>
      </w:pPr>
    </w:p>
    <w:p w:rsidR="0001460B" w:rsidRPr="00BB58FD" w:rsidRDefault="000152E3" w:rsidP="00BB58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7030A0"/>
          <w:sz w:val="32"/>
          <w:szCs w:val="24"/>
        </w:rPr>
      </w:pPr>
      <w:r w:rsidRPr="00BB58FD">
        <w:rPr>
          <w:rFonts w:ascii="Times New Roman" w:hAnsi="Times New Roman" w:cs="Times New Roman"/>
          <w:b/>
          <w:bCs/>
          <w:i/>
          <w:color w:val="7030A0"/>
          <w:sz w:val="32"/>
          <w:szCs w:val="24"/>
        </w:rPr>
        <w:t>Возрастные психофизические особенности воспитанников.</w:t>
      </w:r>
    </w:p>
    <w:p w:rsidR="0001460B" w:rsidRPr="0001460B" w:rsidRDefault="0001460B" w:rsidP="0001460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60B">
        <w:rPr>
          <w:rFonts w:ascii="Times New Roman" w:hAnsi="Times New Roman" w:cs="Times New Roman"/>
          <w:b/>
          <w:sz w:val="24"/>
          <w:szCs w:val="24"/>
        </w:rPr>
        <w:t>Средний дошкольный возраст (с</w:t>
      </w:r>
      <w:r w:rsidR="00167B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460B">
        <w:rPr>
          <w:rFonts w:ascii="Times New Roman" w:hAnsi="Times New Roman" w:cs="Times New Roman"/>
          <w:b/>
          <w:sz w:val="24"/>
          <w:szCs w:val="24"/>
        </w:rPr>
        <w:t>4 до 5 лет).</w:t>
      </w:r>
    </w:p>
    <w:p w:rsidR="00167BBB" w:rsidRDefault="00167BBB" w:rsidP="00167BB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</w:t>
      </w:r>
      <w:r w:rsidR="00187932" w:rsidRPr="00167BBB">
        <w:rPr>
          <w:rFonts w:ascii="Times New Roman" w:hAnsi="Times New Roman" w:cs="Times New Roman"/>
          <w:sz w:val="24"/>
        </w:rPr>
        <w:t>К четырем годам основные трудности в поведении и общении ребёнка с окружающими, которые были связаны с кризисом трех лет (упрямство, строптивость, конфликтность и др.), постепенно уходят в прошлое, и любознательный ребенок активно осваивает окружающий его мир предметов и вещей, мир человеческих отношений. Лучше всего это удается детям в игре. Дети 4—5 лет продолжают проигрывать действия с предметами, но теперь внешняя последовательность этих действий уже соответствует реальной действительности: ребёнок сначала режет хлеб и только потом ставит его на стол перед куклами (в раннем и в самом начале дошкольного возраста последовательность действий не имела для игры такого значения). В игре дети называют свои роли, понимают условность принятых ролей. Происходит разделение игровых и реальных взаимоотношений. В 4—5 лет сверстники становятся для ребёнка более привлекательными и предпочитаемыми партнёрами по игре, чем взрослый.</w:t>
      </w:r>
    </w:p>
    <w:p w:rsidR="00187932" w:rsidRPr="00167BBB" w:rsidRDefault="00167BBB" w:rsidP="00167BB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</w:t>
      </w:r>
      <w:r w:rsidR="00187932" w:rsidRPr="00167BBB">
        <w:rPr>
          <w:rFonts w:ascii="Times New Roman" w:hAnsi="Times New Roman" w:cs="Times New Roman"/>
          <w:sz w:val="24"/>
        </w:rPr>
        <w:t>В возрасте от 4 до 5 лет продолжается усвоение детьми общепринятых сенсорных эталонов, овладение способами их использования и совершенствование обследования предметов. К пяти годам дети, как правило, уже хорошо владеют представлениями об основных цветах, геометрических формах и отношениях величин. Ребёнок уже может произвольно наблюдать, рассматривать и искать предметы в окружающем его пространстве. Восприятие в этом возрасте постепенно становится осмысленным, целенаправленным и анализирующим.</w:t>
      </w:r>
    </w:p>
    <w:p w:rsidR="00187932" w:rsidRPr="00167BBB" w:rsidRDefault="00167BBB" w:rsidP="00167BB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  <w:r w:rsidR="00187932" w:rsidRPr="00167BBB">
        <w:rPr>
          <w:rFonts w:ascii="Times New Roman" w:hAnsi="Times New Roman" w:cs="Times New Roman"/>
          <w:sz w:val="24"/>
        </w:rPr>
        <w:t>В среднем дошкольном возрасте связь мышления и действий сохраняется, но уже не является такой непосредственной, как раньше. Во многих случаях не требуется практического манипулирования с объектом, но во всех случаях ребёнку необходимо отчётливо воспринимать и наглядно представлять этот объект. Внимание становится всё более устойчивым, в отличие от возраста трех лет (если ребёнок пошёл за мячом, то уже не будет отвлекаться на другие интересные предметы). Важным показателем развития внимания является то, что к пяти годам появляется действие по правилу — первый необходимый элемент произвольного внимания. Именно в этом возрасте дети начинают активно играть в игры с правилами: настольные (лото, детское домино) и подвижные (прятки, салочки). В среднем дошкольном возрасте интенсивно развивается память ребёнка. В 5 лет он может запомнить уже 5—6 предметов (из 10—15), изображённых на предъявляемых ему картинках.</w:t>
      </w:r>
    </w:p>
    <w:p w:rsidR="00187932" w:rsidRPr="00167BBB" w:rsidRDefault="00167BBB" w:rsidP="00167BB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187932" w:rsidRPr="00167BBB">
        <w:rPr>
          <w:rFonts w:ascii="Times New Roman" w:hAnsi="Times New Roman" w:cs="Times New Roman"/>
          <w:sz w:val="24"/>
        </w:rPr>
        <w:t>В возрасте 4—5 лет преобладает репродуктивное воображение, воссоздающее образы, которые описываются в стихах, рассказах взрослого, встречаются в мультфильмах и т.д. Элементы продуктивного воображения начинают складываться в игре, рисовании, конструировании.</w:t>
      </w:r>
    </w:p>
    <w:p w:rsidR="00187932" w:rsidRPr="00167BBB" w:rsidRDefault="00167BBB" w:rsidP="00167BB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  <w:r w:rsidR="00187932" w:rsidRPr="00167BBB">
        <w:rPr>
          <w:rFonts w:ascii="Times New Roman" w:hAnsi="Times New Roman" w:cs="Times New Roman"/>
          <w:sz w:val="24"/>
        </w:rPr>
        <w:t xml:space="preserve">В этом возрасте происходит развитие инициативности и самостоятельности ребенка в общении </w:t>
      </w:r>
      <w:proofErr w:type="gramStart"/>
      <w:r w:rsidR="00187932" w:rsidRPr="00167BBB">
        <w:rPr>
          <w:rFonts w:ascii="Times New Roman" w:hAnsi="Times New Roman" w:cs="Times New Roman"/>
          <w:sz w:val="24"/>
        </w:rPr>
        <w:t>со</w:t>
      </w:r>
      <w:proofErr w:type="gramEnd"/>
      <w:r w:rsidR="00187932" w:rsidRPr="00167BBB">
        <w:rPr>
          <w:rFonts w:ascii="Times New Roman" w:hAnsi="Times New Roman" w:cs="Times New Roman"/>
          <w:sz w:val="24"/>
        </w:rPr>
        <w:t xml:space="preserve"> взрослыми и сверстниками. Дети продолжают сотрудничать </w:t>
      </w:r>
      <w:proofErr w:type="gramStart"/>
      <w:r w:rsidR="00187932" w:rsidRPr="00167BBB">
        <w:rPr>
          <w:rFonts w:ascii="Times New Roman" w:hAnsi="Times New Roman" w:cs="Times New Roman"/>
          <w:sz w:val="24"/>
        </w:rPr>
        <w:t>со</w:t>
      </w:r>
      <w:proofErr w:type="gramEnd"/>
      <w:r w:rsidR="00187932" w:rsidRPr="00167BBB">
        <w:rPr>
          <w:rFonts w:ascii="Times New Roman" w:hAnsi="Times New Roman" w:cs="Times New Roman"/>
          <w:sz w:val="24"/>
        </w:rPr>
        <w:t xml:space="preserve"> взрослыми в практических делах (совместные игры, поручения), наряду с этим активно стремятся к интеллектуальному общению, что проявляется в многочисленных вопросах (почему? зачем? для чего?), стремлении получить от взрослого новую информацию познавательного характера.</w:t>
      </w:r>
    </w:p>
    <w:p w:rsidR="00187932" w:rsidRPr="00167BBB" w:rsidRDefault="00167BBB" w:rsidP="00167BB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  <w:r w:rsidR="00187932" w:rsidRPr="00167BBB">
        <w:rPr>
          <w:rFonts w:ascii="Times New Roman" w:hAnsi="Times New Roman" w:cs="Times New Roman"/>
          <w:sz w:val="24"/>
        </w:rPr>
        <w:t>Возможность устанавливать причинно-следственные связи отражается в детских ответах в форме сложноподчиненных предложений. У детей наблюдается потребность в уважении взрослых, их похвале, поэтому на замечания взрослых ребёнок пятого года жизни реагирует повышенной обидчивостью. Общение со сверстниками по-прежнему тесно переплетено с другими видами детской деятельности (игрой, трудом, продуктивной деятельностью), однако уже отмечаются и ситуации чистого общения.</w:t>
      </w:r>
    </w:p>
    <w:p w:rsidR="00187932" w:rsidRPr="00167BBB" w:rsidRDefault="00167BBB" w:rsidP="00167BB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   </w:t>
      </w:r>
      <w:r w:rsidR="00187932" w:rsidRPr="00167BBB">
        <w:rPr>
          <w:rFonts w:ascii="Times New Roman" w:hAnsi="Times New Roman" w:cs="Times New Roman"/>
          <w:sz w:val="24"/>
        </w:rPr>
        <w:t xml:space="preserve">Для поддержания сотрудничества, установления отношений в словаре детей появляются слова и выражения, отражающие нравственные представления: слова участия, сочувствия, сострадания. Стремясь привлечь внимание сверстника и удержать его в процессе речевого общения, ребёнок учится использовать средства интонационной речевой выразительности: регулировать силу голоса, интонацию, ритм, темп речи в зависимости от ситуации общения. В процессе общения </w:t>
      </w:r>
      <w:proofErr w:type="gramStart"/>
      <w:r w:rsidR="00187932" w:rsidRPr="00167BBB">
        <w:rPr>
          <w:rFonts w:ascii="Times New Roman" w:hAnsi="Times New Roman" w:cs="Times New Roman"/>
          <w:sz w:val="24"/>
        </w:rPr>
        <w:t>со</w:t>
      </w:r>
      <w:proofErr w:type="gramEnd"/>
      <w:r w:rsidR="00187932" w:rsidRPr="00167BBB">
        <w:rPr>
          <w:rFonts w:ascii="Times New Roman" w:hAnsi="Times New Roman" w:cs="Times New Roman"/>
          <w:sz w:val="24"/>
        </w:rPr>
        <w:t xml:space="preserve"> взрослыми дети используют правила речевого этикета: слова приветствия, прощания, благодарности, вежливой просьбы, утешения, сопереживания и сочувствия. Речь становится </w:t>
      </w:r>
      <w:proofErr w:type="gramStart"/>
      <w:r w:rsidR="00187932" w:rsidRPr="00167BBB">
        <w:rPr>
          <w:rFonts w:ascii="Times New Roman" w:hAnsi="Times New Roman" w:cs="Times New Roman"/>
          <w:sz w:val="24"/>
        </w:rPr>
        <w:t>более связной</w:t>
      </w:r>
      <w:proofErr w:type="gramEnd"/>
      <w:r w:rsidR="00187932" w:rsidRPr="00167BBB">
        <w:rPr>
          <w:rFonts w:ascii="Times New Roman" w:hAnsi="Times New Roman" w:cs="Times New Roman"/>
          <w:sz w:val="24"/>
        </w:rPr>
        <w:t xml:space="preserve"> и последовательной.</w:t>
      </w:r>
    </w:p>
    <w:p w:rsidR="00187932" w:rsidRPr="00167BBB" w:rsidRDefault="00167BBB" w:rsidP="00167BB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</w:t>
      </w:r>
      <w:r w:rsidR="00187932" w:rsidRPr="00167BBB">
        <w:rPr>
          <w:rFonts w:ascii="Times New Roman" w:hAnsi="Times New Roman" w:cs="Times New Roman"/>
          <w:sz w:val="24"/>
        </w:rPr>
        <w:t xml:space="preserve">С нарастанием осознанности и произвольности поведения, постепенным усилением роли речи (взрослого и самого ребёнка) в управлении поведением ребенка становится возможным решение более сложных задач в области безопасности. Но при этом взрослому следует учитывать </w:t>
      </w:r>
      <w:proofErr w:type="spellStart"/>
      <w:r w:rsidR="00187932" w:rsidRPr="00167BBB">
        <w:rPr>
          <w:rFonts w:ascii="Times New Roman" w:hAnsi="Times New Roman" w:cs="Times New Roman"/>
          <w:sz w:val="24"/>
        </w:rPr>
        <w:t>несформированность</w:t>
      </w:r>
      <w:proofErr w:type="spellEnd"/>
      <w:r w:rsidR="00187932" w:rsidRPr="00167BBB">
        <w:rPr>
          <w:rFonts w:ascii="Times New Roman" w:hAnsi="Times New Roman" w:cs="Times New Roman"/>
          <w:sz w:val="24"/>
        </w:rPr>
        <w:t xml:space="preserve"> волевых процессов, зависимость поведения ребёнка от эмоций, доминирование эгоцентрической позиции в мышлении и поведении.</w:t>
      </w:r>
    </w:p>
    <w:p w:rsidR="00187932" w:rsidRPr="00167BBB" w:rsidRDefault="00167BBB" w:rsidP="00167BB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</w:t>
      </w:r>
      <w:r w:rsidR="00187932" w:rsidRPr="00167BBB">
        <w:rPr>
          <w:rFonts w:ascii="Times New Roman" w:hAnsi="Times New Roman" w:cs="Times New Roman"/>
          <w:sz w:val="24"/>
        </w:rPr>
        <w:t>В художественной и продуктивной деятельности дети эмоционально откликаются на произведения музыкального и изобразительного искусства, художественную литературу, в которых с помощью образных средств переданы различные эмоциональные состояния людей, животных, сказочных персонажей. Дошкольники начинают более целостно воспринимать сюжеты и понимать образы.</w:t>
      </w:r>
    </w:p>
    <w:p w:rsidR="00187932" w:rsidRPr="00167BBB" w:rsidRDefault="00167BBB" w:rsidP="00167BB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</w:t>
      </w:r>
      <w:r w:rsidR="00187932" w:rsidRPr="00167BBB">
        <w:rPr>
          <w:rFonts w:ascii="Times New Roman" w:hAnsi="Times New Roman" w:cs="Times New Roman"/>
          <w:sz w:val="24"/>
        </w:rPr>
        <w:t xml:space="preserve">Важным показателем развития ребёнка-дошкольника является изобразительная деятельность. К четырем годам круг изображаемых детьми предметов довольно широк. В рисунках появляются детали. Замысел детского рисунка может меняться по ходу изображения. Дети владеют простейшими техническими умениями и навыками. Конструирование начинает носить характер продуктивной деятельности: дети </w:t>
      </w:r>
      <w:proofErr w:type="spellStart"/>
      <w:r w:rsidR="00187932" w:rsidRPr="00167BBB">
        <w:rPr>
          <w:rFonts w:ascii="Times New Roman" w:hAnsi="Times New Roman" w:cs="Times New Roman"/>
          <w:sz w:val="24"/>
        </w:rPr>
        <w:t>замысливают</w:t>
      </w:r>
      <w:proofErr w:type="spellEnd"/>
      <w:r w:rsidR="00187932" w:rsidRPr="00167BBB">
        <w:rPr>
          <w:rFonts w:ascii="Times New Roman" w:hAnsi="Times New Roman" w:cs="Times New Roman"/>
          <w:sz w:val="24"/>
        </w:rPr>
        <w:t xml:space="preserve"> будущую конструкцию и осуществляют поиск способов её исполнения.</w:t>
      </w:r>
    </w:p>
    <w:p w:rsidR="00003322" w:rsidRDefault="00003322" w:rsidP="00EB7B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3322" w:rsidRDefault="00003322" w:rsidP="00EB7B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3322" w:rsidRDefault="00003322" w:rsidP="00EB7B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3322" w:rsidRDefault="00003322" w:rsidP="00EB7B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3322" w:rsidRDefault="00003322" w:rsidP="00EB7B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3322" w:rsidRDefault="00003322" w:rsidP="00EB7B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3322" w:rsidRDefault="00003322" w:rsidP="00EB7B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3322" w:rsidRDefault="00003322" w:rsidP="00EB7B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16ED" w:rsidRDefault="00BF16ED" w:rsidP="00003322">
      <w:pPr>
        <w:pStyle w:val="a3"/>
        <w:jc w:val="center"/>
        <w:rPr>
          <w:rFonts w:ascii="Annabelle" w:hAnsi="Annabelle"/>
          <w:b/>
          <w:color w:val="0070C0"/>
          <w:sz w:val="32"/>
        </w:rPr>
      </w:pPr>
    </w:p>
    <w:p w:rsidR="00BF16ED" w:rsidRDefault="00BF16ED" w:rsidP="00003322">
      <w:pPr>
        <w:pStyle w:val="a3"/>
        <w:jc w:val="center"/>
        <w:rPr>
          <w:rFonts w:ascii="Annabelle" w:hAnsi="Annabelle"/>
          <w:b/>
          <w:color w:val="0070C0"/>
          <w:sz w:val="32"/>
        </w:rPr>
      </w:pPr>
    </w:p>
    <w:p w:rsidR="00BF16ED" w:rsidRDefault="00BF16ED" w:rsidP="00003322">
      <w:pPr>
        <w:pStyle w:val="a3"/>
        <w:jc w:val="center"/>
        <w:rPr>
          <w:rFonts w:ascii="Annabelle" w:hAnsi="Annabelle"/>
          <w:b/>
          <w:color w:val="0070C0"/>
          <w:sz w:val="32"/>
        </w:rPr>
      </w:pPr>
    </w:p>
    <w:p w:rsidR="00BF16ED" w:rsidRDefault="00BF16ED" w:rsidP="00003322">
      <w:pPr>
        <w:pStyle w:val="a3"/>
        <w:jc w:val="center"/>
        <w:rPr>
          <w:rFonts w:ascii="Annabelle" w:hAnsi="Annabelle"/>
          <w:b/>
          <w:color w:val="0070C0"/>
          <w:sz w:val="32"/>
        </w:rPr>
      </w:pPr>
    </w:p>
    <w:p w:rsidR="00BF16ED" w:rsidRDefault="00BF16ED" w:rsidP="00003322">
      <w:pPr>
        <w:pStyle w:val="a3"/>
        <w:jc w:val="center"/>
        <w:rPr>
          <w:rFonts w:ascii="Annabelle" w:hAnsi="Annabelle"/>
          <w:b/>
          <w:color w:val="0070C0"/>
          <w:sz w:val="32"/>
        </w:rPr>
      </w:pPr>
    </w:p>
    <w:p w:rsidR="00A70390" w:rsidRDefault="00A70390" w:rsidP="00003322">
      <w:pPr>
        <w:pStyle w:val="a3"/>
        <w:jc w:val="center"/>
        <w:rPr>
          <w:rFonts w:ascii="Annabelle" w:hAnsi="Annabelle"/>
          <w:b/>
          <w:color w:val="0070C0"/>
          <w:sz w:val="32"/>
        </w:rPr>
      </w:pPr>
    </w:p>
    <w:p w:rsidR="002E1705" w:rsidRDefault="002E1705" w:rsidP="00786A72">
      <w:pPr>
        <w:spacing w:after="0" w:line="360" w:lineRule="auto"/>
        <w:rPr>
          <w:rFonts w:ascii="Annabelle" w:hAnsi="Annabelle" w:cs="Times New Roman"/>
          <w:b/>
          <w:i/>
          <w:color w:val="7030A0"/>
          <w:sz w:val="28"/>
          <w:szCs w:val="28"/>
        </w:rPr>
      </w:pPr>
    </w:p>
    <w:p w:rsidR="002E1705" w:rsidRDefault="002E1705" w:rsidP="00786A72">
      <w:pPr>
        <w:spacing w:after="0" w:line="360" w:lineRule="auto"/>
        <w:rPr>
          <w:rFonts w:ascii="Annabelle" w:hAnsi="Annabelle" w:cs="Times New Roman"/>
          <w:b/>
          <w:i/>
          <w:color w:val="7030A0"/>
          <w:sz w:val="28"/>
          <w:szCs w:val="28"/>
        </w:rPr>
      </w:pPr>
    </w:p>
    <w:p w:rsidR="00375922" w:rsidRDefault="00375922" w:rsidP="00786A72">
      <w:pPr>
        <w:spacing w:after="0" w:line="360" w:lineRule="auto"/>
        <w:rPr>
          <w:rFonts w:ascii="Annabelle" w:hAnsi="Annabelle" w:cs="Times New Roman"/>
          <w:b/>
          <w:i/>
          <w:color w:val="7030A0"/>
          <w:sz w:val="28"/>
          <w:szCs w:val="28"/>
        </w:rPr>
      </w:pPr>
    </w:p>
    <w:p w:rsidR="00D538A6" w:rsidRPr="00293DAD" w:rsidRDefault="00D538A6" w:rsidP="00293DA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293DAD">
        <w:rPr>
          <w:rFonts w:ascii="Times New Roman" w:hAnsi="Times New Roman" w:cs="Times New Roman"/>
          <w:b/>
          <w:i/>
          <w:color w:val="7030A0"/>
          <w:sz w:val="28"/>
          <w:szCs w:val="28"/>
        </w:rPr>
        <w:lastRenderedPageBreak/>
        <w:t xml:space="preserve">Планируемые результаты </w:t>
      </w:r>
      <w:r w:rsidRPr="00293DAD"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  <w:t>как целевые ориентиры</w:t>
      </w:r>
      <w:r w:rsidRPr="00293DAD">
        <w:rPr>
          <w:rFonts w:ascii="Times New Roman" w:hAnsi="Times New Roman" w:cs="Times New Roman"/>
          <w:bCs/>
          <w:i/>
          <w:color w:val="7030A0"/>
          <w:sz w:val="28"/>
          <w:szCs w:val="28"/>
        </w:rPr>
        <w:t xml:space="preserve"> </w:t>
      </w:r>
      <w:r w:rsidRPr="00293DAD">
        <w:rPr>
          <w:rFonts w:ascii="Times New Roman" w:hAnsi="Times New Roman" w:cs="Times New Roman"/>
          <w:b/>
          <w:i/>
          <w:color w:val="7030A0"/>
          <w:sz w:val="28"/>
          <w:szCs w:val="28"/>
        </w:rPr>
        <w:t>освоения Программы</w:t>
      </w:r>
    </w:p>
    <w:p w:rsidR="00D538A6" w:rsidRPr="00D538A6" w:rsidRDefault="00D538A6" w:rsidP="00D538A6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D538A6">
        <w:rPr>
          <w:rFonts w:ascii="Times New Roman" w:hAnsi="Times New Roman" w:cs="Times New Roman"/>
          <w:sz w:val="24"/>
          <w:szCs w:val="28"/>
        </w:rPr>
        <w:t>Планируемые результаты освоения детьми программы дошкольного образования включает целевые ориентиры возможных достижений детей», что соответствует требованиям Федеральных Государственных стандартов дошкольного образования (приказ № 1155 от 17 октября 2013 г. Министерства образования и науки РФ).</w:t>
      </w:r>
    </w:p>
    <w:p w:rsidR="00D538A6" w:rsidRPr="00D538A6" w:rsidRDefault="00D538A6" w:rsidP="00D538A6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D538A6">
        <w:rPr>
          <w:rFonts w:ascii="Times New Roman" w:hAnsi="Times New Roman" w:cs="Times New Roman"/>
          <w:sz w:val="24"/>
          <w:szCs w:val="28"/>
        </w:rPr>
        <w:t xml:space="preserve"> Ребенок проявляет самостоятельность в разнообразных видах деятельности, стремится к проявлению творческой инициативы. Может самостоятельно поставить цель, обдумать путь к ее достижению, осуществить замысел и оценить полученный результат с позиции цели. </w:t>
      </w:r>
    </w:p>
    <w:p w:rsidR="00D538A6" w:rsidRPr="00D538A6" w:rsidRDefault="00D538A6" w:rsidP="00D538A6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D538A6">
        <w:rPr>
          <w:rFonts w:ascii="Times New Roman" w:hAnsi="Times New Roman" w:cs="Times New Roman"/>
          <w:sz w:val="24"/>
          <w:szCs w:val="28"/>
        </w:rPr>
        <w:t xml:space="preserve"> Понимает эмоциональные состояния взрослых и других детей, выраженные в мимике, пантомимике, действиях, интонации речи, проявляет готовность помочь, сочувствие. </w:t>
      </w:r>
      <w:proofErr w:type="gramStart"/>
      <w:r w:rsidRPr="00D538A6">
        <w:rPr>
          <w:rFonts w:ascii="Times New Roman" w:hAnsi="Times New Roman" w:cs="Times New Roman"/>
          <w:sz w:val="24"/>
          <w:szCs w:val="28"/>
        </w:rPr>
        <w:t>Способен</w:t>
      </w:r>
      <w:proofErr w:type="gramEnd"/>
      <w:r w:rsidRPr="00D538A6">
        <w:rPr>
          <w:rFonts w:ascii="Times New Roman" w:hAnsi="Times New Roman" w:cs="Times New Roman"/>
          <w:sz w:val="24"/>
          <w:szCs w:val="28"/>
        </w:rPr>
        <w:t xml:space="preserve"> находить общие черты в настроении людей, музыки, природы, картины, скульптурного изображения.  Высказывает свое мнение о причинах того или иного эмоционального состояния людей, понимает некоторые образные средства, которые используются для передачи настроения в изобразительном искусстве, музыке, в художественной литературе. Дети могут самостоятельно или с небольшой помощью воспитателя объединяться для совместной деятельности, определять общий замысел, распределять роли, согласовывать действия, оценивать полученный результат и характер взаимоотношений. </w:t>
      </w:r>
    </w:p>
    <w:p w:rsidR="00D538A6" w:rsidRPr="00D538A6" w:rsidRDefault="00D538A6" w:rsidP="00D538A6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D538A6">
        <w:rPr>
          <w:rFonts w:ascii="Times New Roman" w:hAnsi="Times New Roman" w:cs="Times New Roman"/>
          <w:sz w:val="24"/>
          <w:szCs w:val="28"/>
        </w:rPr>
        <w:t xml:space="preserve">Ребенок стремится регулировать свою активность: соблюдать очередность, учитывать права других людей. Проявляет инициативу в общении – делится впечатлениями со сверстниками, задает вопросы, привлекает к общению других детей. Может предварительно обозначить тему игры, </w:t>
      </w:r>
      <w:proofErr w:type="gramStart"/>
      <w:r w:rsidRPr="00D538A6">
        <w:rPr>
          <w:rFonts w:ascii="Times New Roman" w:hAnsi="Times New Roman" w:cs="Times New Roman"/>
          <w:sz w:val="24"/>
          <w:szCs w:val="28"/>
        </w:rPr>
        <w:t>заинтересован</w:t>
      </w:r>
      <w:proofErr w:type="gramEnd"/>
      <w:r w:rsidRPr="00D538A6">
        <w:rPr>
          <w:rFonts w:ascii="Times New Roman" w:hAnsi="Times New Roman" w:cs="Times New Roman"/>
          <w:sz w:val="24"/>
          <w:szCs w:val="28"/>
        </w:rPr>
        <w:t xml:space="preserve"> совместной игрой. </w:t>
      </w:r>
    </w:p>
    <w:p w:rsidR="00D538A6" w:rsidRPr="00D538A6" w:rsidRDefault="00D538A6" w:rsidP="00D538A6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D538A6">
        <w:rPr>
          <w:rFonts w:ascii="Times New Roman" w:hAnsi="Times New Roman" w:cs="Times New Roman"/>
          <w:sz w:val="24"/>
          <w:szCs w:val="28"/>
        </w:rPr>
        <w:t xml:space="preserve"> Согласовывает в игровой деятельности свои интересы и интересы партнеров, умеет объяснить замыслы, адресовать обращение партнеру. Проявляет интерес к игровому экспериментированию, к развивающим и познавательным играм; в играх с готовым содержанием и правилами действуют в точном соответствии с игровой задачей и правилами. Имеет богатый словарный </w:t>
      </w:r>
      <w:proofErr w:type="spellStart"/>
      <w:r w:rsidRPr="00D538A6">
        <w:rPr>
          <w:rFonts w:ascii="Times New Roman" w:hAnsi="Times New Roman" w:cs="Times New Roman"/>
          <w:sz w:val="24"/>
          <w:szCs w:val="28"/>
        </w:rPr>
        <w:t>запас</w:t>
      </w:r>
      <w:proofErr w:type="gramStart"/>
      <w:r w:rsidRPr="00D538A6">
        <w:rPr>
          <w:rFonts w:ascii="Times New Roman" w:hAnsi="Times New Roman" w:cs="Times New Roman"/>
          <w:sz w:val="24"/>
          <w:szCs w:val="28"/>
        </w:rPr>
        <w:t>.Р</w:t>
      </w:r>
      <w:proofErr w:type="gramEnd"/>
      <w:r w:rsidRPr="00D538A6">
        <w:rPr>
          <w:rFonts w:ascii="Times New Roman" w:hAnsi="Times New Roman" w:cs="Times New Roman"/>
          <w:sz w:val="24"/>
          <w:szCs w:val="28"/>
        </w:rPr>
        <w:t>ечь</w:t>
      </w:r>
      <w:proofErr w:type="spellEnd"/>
      <w:r w:rsidRPr="00D538A6">
        <w:rPr>
          <w:rFonts w:ascii="Times New Roman" w:hAnsi="Times New Roman" w:cs="Times New Roman"/>
          <w:sz w:val="24"/>
          <w:szCs w:val="28"/>
        </w:rPr>
        <w:t xml:space="preserve"> чистая, грамматически правильная, </w:t>
      </w:r>
    </w:p>
    <w:p w:rsidR="00D538A6" w:rsidRPr="00D538A6" w:rsidRDefault="00D538A6" w:rsidP="00D538A6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D538A6">
        <w:rPr>
          <w:rFonts w:ascii="Times New Roman" w:hAnsi="Times New Roman" w:cs="Times New Roman"/>
          <w:sz w:val="24"/>
          <w:szCs w:val="28"/>
        </w:rPr>
        <w:t xml:space="preserve">выразительная. Значительно увеличивается запас слов, совершенствуется </w:t>
      </w:r>
      <w:proofErr w:type="gramStart"/>
      <w:r w:rsidRPr="00D538A6">
        <w:rPr>
          <w:rFonts w:ascii="Times New Roman" w:hAnsi="Times New Roman" w:cs="Times New Roman"/>
          <w:sz w:val="24"/>
          <w:szCs w:val="28"/>
        </w:rPr>
        <w:t>грамма-</w:t>
      </w:r>
      <w:proofErr w:type="spellStart"/>
      <w:r w:rsidRPr="00D538A6">
        <w:rPr>
          <w:rFonts w:ascii="Times New Roman" w:hAnsi="Times New Roman" w:cs="Times New Roman"/>
          <w:sz w:val="24"/>
          <w:szCs w:val="28"/>
        </w:rPr>
        <w:t>тический</w:t>
      </w:r>
      <w:proofErr w:type="spellEnd"/>
      <w:proofErr w:type="gramEnd"/>
      <w:r w:rsidRPr="00D538A6">
        <w:rPr>
          <w:rFonts w:ascii="Times New Roman" w:hAnsi="Times New Roman" w:cs="Times New Roman"/>
          <w:sz w:val="24"/>
          <w:szCs w:val="28"/>
        </w:rPr>
        <w:t xml:space="preserve"> строй речи, появляются элементарные виды суждений об окружающем. Ребенок пользуется не только простыми, но и сложными предложениями. Проявляет интерес к физическим упражнениям. Ребенок правильно выполняет физические упражнения, проявляет самоконтроль и самооценку. </w:t>
      </w:r>
    </w:p>
    <w:p w:rsidR="00D538A6" w:rsidRPr="00D538A6" w:rsidRDefault="00D538A6" w:rsidP="00D538A6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D538A6">
        <w:rPr>
          <w:rFonts w:ascii="Times New Roman" w:hAnsi="Times New Roman" w:cs="Times New Roman"/>
          <w:sz w:val="24"/>
          <w:szCs w:val="28"/>
        </w:rPr>
        <w:t xml:space="preserve"> Может самостоятельно придумать и выполнить несложные физические упражнения Самостоятельно выполняет основные культурно-гигиенические процессы (культура еды, умывание, одевание), владеет приемами чистки одежды и обуви с помощью щетки. Самостоятельно замечает, когда нужно вымыть руки или причесаться. Освоил отдельные правила безопасного поведения, </w:t>
      </w:r>
      <w:proofErr w:type="gramStart"/>
      <w:r w:rsidRPr="00D538A6">
        <w:rPr>
          <w:rFonts w:ascii="Times New Roman" w:hAnsi="Times New Roman" w:cs="Times New Roman"/>
          <w:sz w:val="24"/>
          <w:szCs w:val="28"/>
        </w:rPr>
        <w:t>способен</w:t>
      </w:r>
      <w:proofErr w:type="gramEnd"/>
      <w:r w:rsidRPr="00D538A6">
        <w:rPr>
          <w:rFonts w:ascii="Times New Roman" w:hAnsi="Times New Roman" w:cs="Times New Roman"/>
          <w:sz w:val="24"/>
          <w:szCs w:val="28"/>
        </w:rPr>
        <w:t xml:space="preserve"> рассказать взрослому о своем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D538A6">
        <w:rPr>
          <w:rFonts w:ascii="Times New Roman" w:hAnsi="Times New Roman" w:cs="Times New Roman"/>
          <w:sz w:val="24"/>
          <w:szCs w:val="28"/>
        </w:rPr>
        <w:t xml:space="preserve">самочувствии и о некоторых опасных ситуациях, которых нужно избегать. </w:t>
      </w:r>
    </w:p>
    <w:p w:rsidR="00D538A6" w:rsidRPr="00D538A6" w:rsidRDefault="00D538A6" w:rsidP="00D538A6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D538A6">
        <w:rPr>
          <w:rFonts w:ascii="Times New Roman" w:hAnsi="Times New Roman" w:cs="Times New Roman"/>
          <w:sz w:val="24"/>
          <w:szCs w:val="28"/>
        </w:rPr>
        <w:t xml:space="preserve"> Проявляет уважение к взрослым. Умеет интересоваться состоянием здоровья близких людей, ласково называть их. Стремится рассказывать старшим о своих делах, любимых играх и книгах. </w:t>
      </w:r>
      <w:proofErr w:type="gramStart"/>
      <w:r w:rsidRPr="00D538A6">
        <w:rPr>
          <w:rFonts w:ascii="Times New Roman" w:hAnsi="Times New Roman" w:cs="Times New Roman"/>
          <w:sz w:val="24"/>
          <w:szCs w:val="28"/>
        </w:rPr>
        <w:t>Внимателен</w:t>
      </w:r>
      <w:proofErr w:type="gramEnd"/>
      <w:r w:rsidRPr="00D538A6">
        <w:rPr>
          <w:rFonts w:ascii="Times New Roman" w:hAnsi="Times New Roman" w:cs="Times New Roman"/>
          <w:sz w:val="24"/>
          <w:szCs w:val="28"/>
        </w:rPr>
        <w:t xml:space="preserve"> к </w:t>
      </w:r>
      <w:r w:rsidRPr="00D538A6">
        <w:rPr>
          <w:rFonts w:ascii="Times New Roman" w:hAnsi="Times New Roman" w:cs="Times New Roman"/>
          <w:sz w:val="24"/>
          <w:szCs w:val="28"/>
        </w:rPr>
        <w:lastRenderedPageBreak/>
        <w:t xml:space="preserve">поручениям взрослых, проявляет самостоятельность и настойчивость в их выполнении, вступает в сотрудничество. </w:t>
      </w:r>
    </w:p>
    <w:p w:rsidR="00D538A6" w:rsidRPr="00D538A6" w:rsidRDefault="00D538A6" w:rsidP="00D538A6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D538A6">
        <w:rPr>
          <w:rFonts w:ascii="Times New Roman" w:hAnsi="Times New Roman" w:cs="Times New Roman"/>
          <w:sz w:val="24"/>
          <w:szCs w:val="28"/>
        </w:rPr>
        <w:t xml:space="preserve"> Проявляет интеллектуальную активность, проявляется принять и самостоятельно поставить познавательную задачу и решить ее доступными способами. Проявляет интеллектуальные эмоции, догадку и сообразительность, с удовольствием экспериментирует. </w:t>
      </w:r>
    </w:p>
    <w:p w:rsidR="00D538A6" w:rsidRPr="00D538A6" w:rsidRDefault="00D538A6" w:rsidP="00D538A6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D538A6">
        <w:rPr>
          <w:rFonts w:ascii="Times New Roman" w:hAnsi="Times New Roman" w:cs="Times New Roman"/>
          <w:sz w:val="24"/>
          <w:szCs w:val="28"/>
        </w:rPr>
        <w:t xml:space="preserve"> Испытывает интерес к событиям, находящимся за рамками личного опыта, интересуется событиями прошлого и будущего, жизнью родного города и страны, разными народами, животным и растительным миром. Фантазирует, сочиняет разные истории, предлагает пути решения проблем. </w:t>
      </w:r>
    </w:p>
    <w:p w:rsidR="00D538A6" w:rsidRPr="00D538A6" w:rsidRDefault="00D538A6" w:rsidP="00D538A6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D538A6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D538A6">
        <w:rPr>
          <w:rFonts w:ascii="Times New Roman" w:hAnsi="Times New Roman" w:cs="Times New Roman"/>
          <w:sz w:val="24"/>
          <w:szCs w:val="28"/>
        </w:rPr>
        <w:t>Знает свои имя, отчество, фамилию, пол, дату рождения, адрес, номер телефона, членов семьи, профессии родителей.</w:t>
      </w:r>
      <w:proofErr w:type="gramEnd"/>
      <w:r w:rsidRPr="00D538A6">
        <w:rPr>
          <w:rFonts w:ascii="Times New Roman" w:hAnsi="Times New Roman" w:cs="Times New Roman"/>
          <w:sz w:val="24"/>
          <w:szCs w:val="28"/>
        </w:rPr>
        <w:t xml:space="preserve"> Располагает некоторыми сведениями об организме, назначении отдельных органов, условиях их </w:t>
      </w:r>
      <w:proofErr w:type="gramStart"/>
      <w:r w:rsidRPr="00D538A6">
        <w:rPr>
          <w:rFonts w:ascii="Times New Roman" w:hAnsi="Times New Roman" w:cs="Times New Roman"/>
          <w:sz w:val="24"/>
          <w:szCs w:val="28"/>
        </w:rPr>
        <w:t>нормального</w:t>
      </w:r>
      <w:proofErr w:type="gramEnd"/>
      <w:r w:rsidRPr="00D538A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D538A6">
        <w:rPr>
          <w:rFonts w:ascii="Times New Roman" w:hAnsi="Times New Roman" w:cs="Times New Roman"/>
          <w:sz w:val="24"/>
          <w:szCs w:val="28"/>
        </w:rPr>
        <w:t>функциони-рования</w:t>
      </w:r>
      <w:proofErr w:type="spellEnd"/>
      <w:r w:rsidRPr="00D538A6">
        <w:rPr>
          <w:rFonts w:ascii="Times New Roman" w:hAnsi="Times New Roman" w:cs="Times New Roman"/>
          <w:sz w:val="24"/>
          <w:szCs w:val="28"/>
        </w:rPr>
        <w:t xml:space="preserve">. Охотно рассказывает о себе, событиях своей жизни, мечтах, достижениях, увлечениях. Имеет положительную самооценку, стремится к успешной деятельности. </w:t>
      </w:r>
    </w:p>
    <w:p w:rsidR="00D538A6" w:rsidRPr="00D538A6" w:rsidRDefault="00D538A6" w:rsidP="00D538A6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D538A6">
        <w:rPr>
          <w:rFonts w:ascii="Times New Roman" w:hAnsi="Times New Roman" w:cs="Times New Roman"/>
          <w:sz w:val="24"/>
          <w:szCs w:val="28"/>
        </w:rPr>
        <w:t xml:space="preserve"> Имеет представления о семье, семейных и родственных отношениях, знает, как поддерживаются родственные связи, как проявляются отношения любви и заботы в семье, знает некоторые культурные традиции и увлечения членов семьи. Имеет представление о значимости профессий родителей, устанавливает связи между видами труда. Имеет развернутые представления о родном городе. Знает название своей страны, ее государственные символы, испытывает чувство гордости своей страной. </w:t>
      </w:r>
    </w:p>
    <w:p w:rsidR="00D538A6" w:rsidRPr="00D538A6" w:rsidRDefault="00D538A6" w:rsidP="00D538A6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D538A6">
        <w:rPr>
          <w:rFonts w:ascii="Times New Roman" w:hAnsi="Times New Roman" w:cs="Times New Roman"/>
          <w:sz w:val="24"/>
          <w:szCs w:val="28"/>
        </w:rPr>
        <w:t xml:space="preserve">Имеет некоторые представления о природе родной страны, достопримечательностях России и родного города, ярких событиях ее недавнего прошлого, великих россиянах. Проявляет интерес к жизни людей в других странах мира. Стремится поделиться впечатлениями о поездках в другие города, другие страны мира. </w:t>
      </w:r>
    </w:p>
    <w:p w:rsidR="00D538A6" w:rsidRPr="00D538A6" w:rsidRDefault="00D538A6" w:rsidP="00D538A6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D538A6">
        <w:rPr>
          <w:rFonts w:ascii="Times New Roman" w:hAnsi="Times New Roman" w:cs="Times New Roman"/>
          <w:sz w:val="24"/>
          <w:szCs w:val="28"/>
        </w:rPr>
        <w:t xml:space="preserve"> Имеет представления о многообразии растений и животных, их потребностях как живых организмов, владеет представлениями об уходе за растениями, некоторыми животными, стремится применять имеющиеся представления в собственной деятельности. </w:t>
      </w:r>
    </w:p>
    <w:p w:rsidR="00D538A6" w:rsidRPr="00D538A6" w:rsidRDefault="00D538A6" w:rsidP="00D538A6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D538A6">
        <w:rPr>
          <w:rFonts w:ascii="Times New Roman" w:hAnsi="Times New Roman" w:cs="Times New Roman"/>
          <w:sz w:val="24"/>
          <w:szCs w:val="28"/>
        </w:rPr>
        <w:t xml:space="preserve"> Соблюдает установленный порядок поведения в группе, ориентируется в своем поведении не только на контроль воспитателя, но и на самоконтроль на основе известных правил, владеет приемами справедливого распределения игрушек, предметов. Понимает, почему нужно выполнять правила культуры поведения, представляет последствия своих неосторожных действий для других детей. </w:t>
      </w:r>
    </w:p>
    <w:p w:rsidR="00D538A6" w:rsidRDefault="00D538A6" w:rsidP="00850C45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D538A6">
        <w:rPr>
          <w:rFonts w:ascii="Times New Roman" w:hAnsi="Times New Roman" w:cs="Times New Roman"/>
          <w:sz w:val="24"/>
          <w:szCs w:val="28"/>
        </w:rPr>
        <w:t xml:space="preserve"> Стремится к мирному разрешению конфликтов. Может испытывать потребность в поддержке и направлении взрослого в выполнении правил поведения в новых условиях. </w:t>
      </w:r>
      <w:proofErr w:type="gramStart"/>
      <w:r w:rsidRPr="00D538A6">
        <w:rPr>
          <w:rFonts w:ascii="Times New Roman" w:hAnsi="Times New Roman" w:cs="Times New Roman"/>
          <w:sz w:val="24"/>
          <w:szCs w:val="28"/>
        </w:rPr>
        <w:t>Слушает и понимает взрослого, действует по правилу или образцу в разных видах деятельности,  способен к произвольным действиям, самостоятельно планирует и называет два-три последовательных действия, способен удерживать в памяти правило, высказанное взрослым, и действовать по нему без напоминания, способен</w:t>
      </w:r>
      <w:r w:rsidR="00850C45">
        <w:rPr>
          <w:rFonts w:ascii="Times New Roman" w:hAnsi="Times New Roman" w:cs="Times New Roman"/>
          <w:sz w:val="24"/>
          <w:szCs w:val="28"/>
        </w:rPr>
        <w:t xml:space="preserve"> </w:t>
      </w:r>
      <w:r w:rsidRPr="00D538A6">
        <w:rPr>
          <w:rFonts w:ascii="Times New Roman" w:hAnsi="Times New Roman" w:cs="Times New Roman"/>
          <w:sz w:val="24"/>
          <w:szCs w:val="28"/>
        </w:rPr>
        <w:t>аргументировать свои суждения, стремится к результативному выполнению</w:t>
      </w:r>
      <w:r w:rsidR="00850C45">
        <w:rPr>
          <w:rFonts w:ascii="Times New Roman" w:hAnsi="Times New Roman" w:cs="Times New Roman"/>
          <w:sz w:val="24"/>
          <w:szCs w:val="28"/>
        </w:rPr>
        <w:t xml:space="preserve"> </w:t>
      </w:r>
      <w:r w:rsidRPr="00D538A6">
        <w:rPr>
          <w:rFonts w:ascii="Times New Roman" w:hAnsi="Times New Roman" w:cs="Times New Roman"/>
          <w:sz w:val="24"/>
          <w:szCs w:val="28"/>
        </w:rPr>
        <w:t>работы соответствии с темой, к позитивной оценке результата взрослым.</w:t>
      </w:r>
      <w:proofErr w:type="gramEnd"/>
      <w:r w:rsidRPr="00D538A6">
        <w:rPr>
          <w:rFonts w:ascii="Times New Roman" w:hAnsi="Times New Roman" w:cs="Times New Roman"/>
          <w:sz w:val="24"/>
          <w:szCs w:val="28"/>
        </w:rPr>
        <w:cr/>
      </w:r>
    </w:p>
    <w:p w:rsidR="00F60F5A" w:rsidRPr="00293DAD" w:rsidRDefault="00F60F5A" w:rsidP="00F60F5A">
      <w:pPr>
        <w:pStyle w:val="a3"/>
        <w:jc w:val="center"/>
        <w:rPr>
          <w:rFonts w:ascii="Times New Roman" w:hAnsi="Times New Roman"/>
          <w:b/>
          <w:color w:val="0070C0"/>
          <w:sz w:val="40"/>
        </w:rPr>
      </w:pPr>
      <w:r w:rsidRPr="00293DAD">
        <w:rPr>
          <w:rFonts w:ascii="Times New Roman" w:hAnsi="Times New Roman"/>
          <w:b/>
          <w:color w:val="0070C0"/>
          <w:sz w:val="36"/>
        </w:rPr>
        <w:lastRenderedPageBreak/>
        <w:t>2. Содержательный раздел.</w:t>
      </w:r>
    </w:p>
    <w:p w:rsidR="00F60F5A" w:rsidRDefault="00F60F5A" w:rsidP="00F60F5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0F5A" w:rsidRPr="00472E41" w:rsidRDefault="00F60F5A" w:rsidP="00F60F5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472E41">
        <w:rPr>
          <w:rFonts w:ascii="Times New Roman" w:hAnsi="Times New Roman" w:cs="Times New Roman"/>
          <w:b/>
          <w:i/>
          <w:color w:val="FF0000"/>
          <w:sz w:val="28"/>
          <w:szCs w:val="28"/>
        </w:rPr>
        <w:t>2.1. Образовательная область «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Речевое развитие</w:t>
      </w:r>
      <w:r w:rsidRPr="00472E41">
        <w:rPr>
          <w:rFonts w:ascii="Times New Roman" w:hAnsi="Times New Roman" w:cs="Times New Roman"/>
          <w:b/>
          <w:i/>
          <w:color w:val="FF0000"/>
          <w:sz w:val="28"/>
          <w:szCs w:val="28"/>
        </w:rPr>
        <w:t>»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rPr>
          <w:b/>
          <w:bCs/>
          <w:i/>
          <w:iCs/>
        </w:rPr>
        <w:t>Задачи образовательной деятельности</w:t>
      </w:r>
      <w:r>
        <w:rPr>
          <w:b/>
          <w:bCs/>
          <w:i/>
          <w:iCs/>
        </w:rPr>
        <w:t>:</w:t>
      </w:r>
      <w:r w:rsidRPr="0087277A">
        <w:rPr>
          <w:b/>
          <w:bCs/>
          <w:i/>
          <w:iCs/>
        </w:rPr>
        <w:t xml:space="preserve"> </w:t>
      </w:r>
    </w:p>
    <w:p w:rsidR="00F60F5A" w:rsidRPr="0087277A" w:rsidRDefault="00F60F5A" w:rsidP="002C7E01">
      <w:pPr>
        <w:pStyle w:val="Default"/>
        <w:numPr>
          <w:ilvl w:val="0"/>
          <w:numId w:val="35"/>
        </w:numPr>
        <w:spacing w:after="55" w:line="360" w:lineRule="auto"/>
        <w:jc w:val="both"/>
      </w:pPr>
      <w:r w:rsidRPr="0087277A">
        <w:t xml:space="preserve"> Поддерживать инициативность и самостоятельность ребенка в речевом общении </w:t>
      </w:r>
      <w:proofErr w:type="gramStart"/>
      <w:r w:rsidRPr="0087277A">
        <w:t>со</w:t>
      </w:r>
      <w:proofErr w:type="gramEnd"/>
      <w:r w:rsidRPr="0087277A">
        <w:t xml:space="preserve"> взрослыми и сверстниками, использование в практике общения описательных монологов и элементов объяснительной речи. </w:t>
      </w:r>
    </w:p>
    <w:p w:rsidR="00F60F5A" w:rsidRPr="0087277A" w:rsidRDefault="00F60F5A" w:rsidP="002C7E01">
      <w:pPr>
        <w:pStyle w:val="Default"/>
        <w:numPr>
          <w:ilvl w:val="0"/>
          <w:numId w:val="36"/>
        </w:numPr>
        <w:spacing w:after="55" w:line="360" w:lineRule="auto"/>
        <w:jc w:val="both"/>
      </w:pPr>
      <w:r w:rsidRPr="0087277A">
        <w:t xml:space="preserve"> Развивать умение использовать вариативные формы приветствия, прощания, благодарности, обращения с просьбой. </w:t>
      </w:r>
    </w:p>
    <w:p w:rsidR="00F60F5A" w:rsidRPr="0087277A" w:rsidRDefault="00F60F5A" w:rsidP="002C7E01">
      <w:pPr>
        <w:pStyle w:val="Default"/>
        <w:numPr>
          <w:ilvl w:val="0"/>
          <w:numId w:val="37"/>
        </w:numPr>
        <w:spacing w:after="55" w:line="360" w:lineRule="auto"/>
        <w:jc w:val="both"/>
      </w:pPr>
      <w:r w:rsidRPr="0087277A">
        <w:t xml:space="preserve"> Поддерживать стремление задавать и правильно формулировать вопросы, при ответах на вопросы использовать элементы объяснительной речи. </w:t>
      </w:r>
    </w:p>
    <w:p w:rsidR="00F60F5A" w:rsidRPr="0087277A" w:rsidRDefault="00F60F5A" w:rsidP="002C7E01">
      <w:pPr>
        <w:pStyle w:val="Default"/>
        <w:numPr>
          <w:ilvl w:val="0"/>
          <w:numId w:val="38"/>
        </w:numPr>
        <w:spacing w:after="55" w:line="360" w:lineRule="auto"/>
        <w:jc w:val="both"/>
      </w:pPr>
      <w:r w:rsidRPr="0087277A">
        <w:t xml:space="preserve"> Развивать умение пересказывать сказки, составлять описательные рассказы о предметах и объектах, по картинкам. </w:t>
      </w:r>
    </w:p>
    <w:p w:rsidR="00F60F5A" w:rsidRPr="0087277A" w:rsidRDefault="00F60F5A" w:rsidP="002C7E01">
      <w:pPr>
        <w:pStyle w:val="Default"/>
        <w:numPr>
          <w:ilvl w:val="0"/>
          <w:numId w:val="39"/>
        </w:numPr>
        <w:spacing w:after="55" w:line="360" w:lineRule="auto"/>
        <w:jc w:val="both"/>
      </w:pPr>
      <w:r w:rsidRPr="0087277A">
        <w:t xml:space="preserve"> Обогащать словарь посредством ознакомления детей со свойствами и качествами объектов, предметов и материалов и выполнения обследовательских действий. </w:t>
      </w:r>
    </w:p>
    <w:p w:rsidR="00F60F5A" w:rsidRDefault="00F60F5A" w:rsidP="002C7E01">
      <w:pPr>
        <w:pStyle w:val="Default"/>
        <w:numPr>
          <w:ilvl w:val="0"/>
          <w:numId w:val="39"/>
        </w:numPr>
        <w:spacing w:after="55" w:line="360" w:lineRule="auto"/>
        <w:jc w:val="both"/>
      </w:pPr>
      <w:r w:rsidRPr="0087277A">
        <w:t xml:space="preserve">Развивать умение чистого произношения звуков родного языка, правильного </w:t>
      </w:r>
      <w:proofErr w:type="spellStart"/>
      <w:r w:rsidRPr="0087277A">
        <w:t>словопроизношения</w:t>
      </w:r>
      <w:proofErr w:type="spellEnd"/>
      <w:r w:rsidRPr="0087277A">
        <w:t xml:space="preserve">. </w:t>
      </w:r>
    </w:p>
    <w:p w:rsidR="00F60F5A" w:rsidRDefault="00F60F5A" w:rsidP="002C7E01">
      <w:pPr>
        <w:pStyle w:val="Default"/>
        <w:numPr>
          <w:ilvl w:val="0"/>
          <w:numId w:val="39"/>
        </w:numPr>
        <w:spacing w:after="55" w:line="360" w:lineRule="auto"/>
        <w:jc w:val="both"/>
      </w:pPr>
      <w:r w:rsidRPr="0087277A">
        <w:t xml:space="preserve">Воспитывать желание использовать средства интонационной выразительности в процессе общения со сверстниками и взрослыми при пересказе литературных текстов. </w:t>
      </w:r>
    </w:p>
    <w:p w:rsidR="00F60F5A" w:rsidRPr="0087277A" w:rsidRDefault="00F60F5A" w:rsidP="002C7E01">
      <w:pPr>
        <w:pStyle w:val="Default"/>
        <w:numPr>
          <w:ilvl w:val="0"/>
          <w:numId w:val="39"/>
        </w:numPr>
        <w:spacing w:after="55" w:line="360" w:lineRule="auto"/>
        <w:jc w:val="both"/>
      </w:pPr>
      <w:r w:rsidRPr="0087277A">
        <w:t xml:space="preserve">Воспитывать интерес к литературе, соотносить литературные факты с имеющимся жизненным опытом, устанавливать причинные связи в тексте, воспроизводить текст по иллюстрациям. </w:t>
      </w:r>
    </w:p>
    <w:p w:rsidR="00F60F5A" w:rsidRPr="00E964DE" w:rsidRDefault="00F60F5A" w:rsidP="00E964DE">
      <w:pPr>
        <w:pStyle w:val="Default"/>
        <w:spacing w:line="360" w:lineRule="auto"/>
        <w:jc w:val="center"/>
        <w:rPr>
          <w:b/>
          <w:color w:val="7030A0"/>
          <w:sz w:val="28"/>
        </w:rPr>
      </w:pPr>
      <w:r w:rsidRPr="00E964DE">
        <w:rPr>
          <w:b/>
          <w:bCs/>
          <w:i/>
          <w:iCs/>
          <w:color w:val="7030A0"/>
          <w:sz w:val="28"/>
        </w:rPr>
        <w:t>Содержание образовательной деятельности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E964DE">
        <w:rPr>
          <w:b/>
          <w:bCs/>
          <w:color w:val="7030A0"/>
        </w:rPr>
        <w:t>Владение речью как средством общения и культуры.</w:t>
      </w:r>
      <w:r w:rsidRPr="0087277A">
        <w:rPr>
          <w:b/>
          <w:bCs/>
        </w:rPr>
        <w:t xml:space="preserve"> </w:t>
      </w:r>
      <w:r w:rsidRPr="0087277A">
        <w:t xml:space="preserve">Освоение умений: вступать в речевое общение с окружающими, задавать вопросы, отвечать на вопросы, слушать ответы других детей, рассказывать о событиях, приглашать к деятельности; адекватно реагировать на эмоциональное состояние собеседника речевым высказыванием (выразить сочувствие, предложить помощь, уговорить).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t xml:space="preserve">Участие в коллективном разговоре, поддерживая общую беседу, не перебивая собеседников;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t xml:space="preserve">Использование средств интонационной речевой выразительности (силу голоса, интонацию, ритм и темп речи).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t xml:space="preserve">Использование элементов объяснительной речи при сговоре на игру, при разрешении конфликтов; </w:t>
      </w:r>
    </w:p>
    <w:p w:rsidR="00F60F5A" w:rsidRPr="0087277A" w:rsidRDefault="00F60F5A" w:rsidP="00F60F5A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proofErr w:type="gramStart"/>
      <w:r w:rsidRPr="0087277A">
        <w:rPr>
          <w:rFonts w:ascii="Times New Roman" w:hAnsi="Times New Roman" w:cs="Times New Roman"/>
          <w:sz w:val="24"/>
          <w:szCs w:val="24"/>
        </w:rPr>
        <w:t xml:space="preserve">Освоение и использование вариативных формы приветствия (здравствуйте, добрый день, добрый вечер, доброе утро, привет); прощания (до свидания, до встречи, до завтра), обращения к взрослым и сверстникам с просьбой (разрешите пройти; дайте, пожалуйста), благодарностью (спасибо; большое спасибо), обидой, жалобой. </w:t>
      </w:r>
      <w:proofErr w:type="gramEnd"/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t xml:space="preserve">Обращение к сверстнику по имени, к взрослому – по имени и отчеству. </w:t>
      </w:r>
    </w:p>
    <w:p w:rsidR="00F60F5A" w:rsidRPr="00E964DE" w:rsidRDefault="00F60F5A" w:rsidP="00F60F5A">
      <w:pPr>
        <w:pStyle w:val="Default"/>
        <w:spacing w:line="360" w:lineRule="auto"/>
        <w:jc w:val="both"/>
      </w:pPr>
      <w:r w:rsidRPr="00E964DE">
        <w:rPr>
          <w:b/>
          <w:bCs/>
          <w:i/>
          <w:iCs/>
          <w:color w:val="7030A0"/>
        </w:rPr>
        <w:lastRenderedPageBreak/>
        <w:t>Развитие связной, грамматически правильной диалогической и монологической речи</w:t>
      </w:r>
      <w:r w:rsidR="00E964DE">
        <w:t>.</w:t>
      </w:r>
      <w:r w:rsidRPr="00E964DE">
        <w:t xml:space="preserve">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proofErr w:type="gramStart"/>
      <w:r w:rsidRPr="0087277A">
        <w:t>Использование в речи полных, распространенных простых предложений с однородными членами и сложноподчиненных предложений для передачи временных, пространственных, причинно-следственных связей; использование суффиксов и приставок при словообразовании; правильное использование системы окончаний существительных, прилагательных, глаголов для оформления речевого высказывания; использование детьми вопросов поискового характера (Почему?</w:t>
      </w:r>
      <w:proofErr w:type="gramEnd"/>
      <w:r w:rsidRPr="0087277A">
        <w:t xml:space="preserve"> Зачем? </w:t>
      </w:r>
      <w:proofErr w:type="gramStart"/>
      <w:r w:rsidRPr="0087277A">
        <w:t xml:space="preserve">Для чего?); составление описательных рассказов из 5—6 предложений о предметах и повествовательных рассказов из личного опыта; использование элементарных форм объяснительной речи. </w:t>
      </w:r>
      <w:proofErr w:type="gramEnd"/>
    </w:p>
    <w:p w:rsidR="00F60F5A" w:rsidRPr="0087277A" w:rsidRDefault="00F60F5A" w:rsidP="00F60F5A">
      <w:pPr>
        <w:pStyle w:val="Default"/>
        <w:spacing w:line="360" w:lineRule="auto"/>
        <w:jc w:val="both"/>
      </w:pPr>
      <w:r w:rsidRPr="00E964DE">
        <w:rPr>
          <w:b/>
          <w:bCs/>
          <w:i/>
          <w:iCs/>
          <w:color w:val="7030A0"/>
        </w:rPr>
        <w:t>Развитие речевого творчества:</w:t>
      </w:r>
      <w:r w:rsidRPr="0087277A">
        <w:rPr>
          <w:b/>
          <w:bCs/>
          <w:i/>
          <w:iCs/>
        </w:rPr>
        <w:t xml:space="preserve"> </w:t>
      </w:r>
      <w:r w:rsidRPr="0087277A">
        <w:t xml:space="preserve">сочинение повествовательных рассказов по игрушкам, картинам; составление описательных загадок об игрушках, объектах природы. </w:t>
      </w:r>
    </w:p>
    <w:p w:rsidR="00F60F5A" w:rsidRPr="00E964DE" w:rsidRDefault="00F60F5A" w:rsidP="00F60F5A">
      <w:pPr>
        <w:pStyle w:val="Default"/>
        <w:spacing w:line="360" w:lineRule="auto"/>
        <w:jc w:val="both"/>
        <w:rPr>
          <w:color w:val="7030A0"/>
        </w:rPr>
      </w:pPr>
      <w:r w:rsidRPr="00E964DE">
        <w:rPr>
          <w:b/>
          <w:bCs/>
          <w:i/>
          <w:iCs/>
          <w:color w:val="7030A0"/>
        </w:rPr>
        <w:t xml:space="preserve">Обогащение активного словаря.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proofErr w:type="gramStart"/>
      <w:r w:rsidRPr="0087277A">
        <w:t xml:space="preserve">Освоение и использование в речи: названий предметов и материалов, из которых они изготовлены </w:t>
      </w:r>
      <w:r w:rsidRPr="0087277A">
        <w:rPr>
          <w:i/>
          <w:iCs/>
        </w:rPr>
        <w:t>(ткань, бумага, дерево, резина</w:t>
      </w:r>
      <w:r w:rsidRPr="0087277A">
        <w:t xml:space="preserve">); названий живых существ и сред их обитания </w:t>
      </w:r>
      <w:r w:rsidRPr="0087277A">
        <w:rPr>
          <w:i/>
          <w:iCs/>
        </w:rPr>
        <w:t xml:space="preserve">(земля, почва, воздух), </w:t>
      </w:r>
      <w:r w:rsidRPr="0087277A">
        <w:t xml:space="preserve">некоторых трудовых процессов </w:t>
      </w:r>
      <w:r w:rsidRPr="0087277A">
        <w:rPr>
          <w:i/>
          <w:iCs/>
        </w:rPr>
        <w:t xml:space="preserve">(кормление </w:t>
      </w:r>
      <w:r w:rsidRPr="0087277A">
        <w:t xml:space="preserve">животных, </w:t>
      </w:r>
      <w:r w:rsidRPr="0087277A">
        <w:rPr>
          <w:i/>
          <w:iCs/>
        </w:rPr>
        <w:t xml:space="preserve">выращивание </w:t>
      </w:r>
      <w:r w:rsidRPr="0087277A">
        <w:t xml:space="preserve">овощей, </w:t>
      </w:r>
      <w:r w:rsidRPr="0087277A">
        <w:rPr>
          <w:i/>
          <w:iCs/>
        </w:rPr>
        <w:t xml:space="preserve">стирка </w:t>
      </w:r>
      <w:r w:rsidRPr="0087277A">
        <w:t xml:space="preserve">белья, </w:t>
      </w:r>
      <w:r w:rsidRPr="0087277A">
        <w:rPr>
          <w:i/>
          <w:iCs/>
        </w:rPr>
        <w:t xml:space="preserve">сервировка </w:t>
      </w:r>
      <w:r w:rsidRPr="0087277A">
        <w:t>стола и др.);</w:t>
      </w:r>
      <w:proofErr w:type="gramEnd"/>
      <w:r w:rsidRPr="0087277A">
        <w:t xml:space="preserve"> </w:t>
      </w:r>
      <w:proofErr w:type="gramStart"/>
      <w:r w:rsidRPr="0087277A">
        <w:t xml:space="preserve">слов, обозначающих части предметов, объектов и явлений природы, их свойства и качества: цветовые оттенки, вкусовые качества, степени качества объектов </w:t>
      </w:r>
      <w:r w:rsidRPr="0087277A">
        <w:rPr>
          <w:i/>
          <w:iCs/>
        </w:rPr>
        <w:t xml:space="preserve">(мягче, светлее, темнее, толще, тверже </w:t>
      </w:r>
      <w:r w:rsidRPr="0087277A">
        <w:t xml:space="preserve">и т. п.), явлений </w:t>
      </w:r>
      <w:r w:rsidRPr="0087277A">
        <w:rPr>
          <w:i/>
          <w:iCs/>
        </w:rPr>
        <w:t xml:space="preserve">(холодно, мокро, солнечно </w:t>
      </w:r>
      <w:r w:rsidRPr="0087277A">
        <w:t>и др.);</w:t>
      </w:r>
      <w:proofErr w:type="gramEnd"/>
      <w:r w:rsidRPr="0087277A">
        <w:t xml:space="preserve"> </w:t>
      </w:r>
      <w:proofErr w:type="gramStart"/>
      <w:r w:rsidRPr="0087277A">
        <w:t xml:space="preserve">слов, обозначающих некоторые родовые и видовые обобщения </w:t>
      </w:r>
      <w:r w:rsidRPr="0087277A">
        <w:rPr>
          <w:i/>
          <w:iCs/>
        </w:rPr>
        <w:t xml:space="preserve">(игрушки, посуда, животные, растения </w:t>
      </w:r>
      <w:r w:rsidRPr="0087277A">
        <w:t xml:space="preserve">и др.), а также лежащие в основе этих обобщений существенные признаки (живые организмы — </w:t>
      </w:r>
      <w:r w:rsidRPr="0087277A">
        <w:rPr>
          <w:i/>
          <w:iCs/>
        </w:rPr>
        <w:t xml:space="preserve">растут, размножаются, развиваются; </w:t>
      </w:r>
      <w:r w:rsidRPr="0087277A">
        <w:t xml:space="preserve">посуда — это то, </w:t>
      </w:r>
      <w:r w:rsidRPr="0087277A">
        <w:rPr>
          <w:i/>
          <w:iCs/>
        </w:rPr>
        <w:t xml:space="preserve">что необходимо людям для еды, приготовления и хранения пищи, </w:t>
      </w:r>
      <w:r w:rsidRPr="0087277A">
        <w:t xml:space="preserve">и т. д.); слов извинения, участия, эмоционального сочувствия. </w:t>
      </w:r>
      <w:proofErr w:type="gramEnd"/>
    </w:p>
    <w:p w:rsidR="00F60F5A" w:rsidRPr="0087277A" w:rsidRDefault="00F60F5A" w:rsidP="00F60F5A">
      <w:pPr>
        <w:pStyle w:val="Default"/>
        <w:spacing w:line="360" w:lineRule="auto"/>
        <w:jc w:val="both"/>
      </w:pPr>
      <w:r w:rsidRPr="00E964DE">
        <w:rPr>
          <w:b/>
          <w:bCs/>
          <w:i/>
          <w:iCs/>
          <w:color w:val="7030A0"/>
        </w:rPr>
        <w:t>Развитие звуковой и интонационной культуры речи, фонематического слуха.</w:t>
      </w:r>
      <w:r w:rsidRPr="0087277A">
        <w:rPr>
          <w:b/>
          <w:bCs/>
          <w:i/>
          <w:iCs/>
        </w:rPr>
        <w:t xml:space="preserve"> </w:t>
      </w:r>
      <w:r w:rsidRPr="0087277A">
        <w:t xml:space="preserve">Освоение произношения наиболее трудных — свистящих и шипящих звуков; четкое воспроизведение фонетического и морфологического рисунка слова; освоение умения говорить внятно, в среднем темпе, голосом средней силы, выразительно читать стихи, регулируя интонацию, тембр, силу голоса и ритм речи в зависимости от содержания стихотворения. </w:t>
      </w:r>
    </w:p>
    <w:p w:rsidR="00F60F5A" w:rsidRPr="00E964DE" w:rsidRDefault="00F60F5A" w:rsidP="00F60F5A">
      <w:pPr>
        <w:pStyle w:val="Default"/>
        <w:spacing w:line="360" w:lineRule="auto"/>
        <w:jc w:val="both"/>
        <w:rPr>
          <w:color w:val="7030A0"/>
        </w:rPr>
      </w:pPr>
      <w:r w:rsidRPr="00E964DE">
        <w:rPr>
          <w:b/>
          <w:bCs/>
          <w:i/>
          <w:iCs/>
          <w:color w:val="7030A0"/>
        </w:rPr>
        <w:t xml:space="preserve">Формирование звуковой аналитико-синтетической активности как предпосылки обучения грамоте. </w:t>
      </w:r>
    </w:p>
    <w:p w:rsidR="00F60F5A" w:rsidRPr="0087277A" w:rsidRDefault="00F60F5A" w:rsidP="00F60F5A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proofErr w:type="gramStart"/>
      <w:r w:rsidRPr="0087277A">
        <w:rPr>
          <w:rFonts w:ascii="Times New Roman" w:hAnsi="Times New Roman" w:cs="Times New Roman"/>
          <w:sz w:val="24"/>
          <w:szCs w:val="24"/>
        </w:rPr>
        <w:t xml:space="preserve">Понимание терминов «слово», «звук», использование их в речи; представления о том, что слова состоят и звуков, могут быть длинными и короткими; сравнение слов по протяженности; освоение начальных умений звукового анализа слов: самостоятельно произносить слова, интонационно подчеркивая в них первый звук; узнавать слова на заданный звук (сначала </w:t>
      </w:r>
      <w:r w:rsidRPr="0087277A">
        <w:rPr>
          <w:rFonts w:ascii="Times New Roman" w:hAnsi="Times New Roman" w:cs="Times New Roman"/>
          <w:color w:val="000000"/>
          <w:sz w:val="24"/>
          <w:szCs w:val="24"/>
        </w:rPr>
        <w:t xml:space="preserve">основе наглядности, затем — по представлению). </w:t>
      </w:r>
      <w:proofErr w:type="gramEnd"/>
    </w:p>
    <w:p w:rsidR="00F60F5A" w:rsidRPr="00E964DE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E964DE">
        <w:rPr>
          <w:rFonts w:ascii="Times New Roman" w:hAnsi="Times New Roman" w:cs="Times New Roman"/>
          <w:b/>
          <w:bCs/>
          <w:i/>
          <w:iCs/>
          <w:color w:val="7030A0"/>
          <w:sz w:val="24"/>
          <w:szCs w:val="24"/>
        </w:rPr>
        <w:t xml:space="preserve">Знакомство с книжной культурой, детской литературой. </w:t>
      </w:r>
    </w:p>
    <w:p w:rsidR="00F60F5A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77A">
        <w:rPr>
          <w:rFonts w:ascii="Times New Roman" w:hAnsi="Times New Roman" w:cs="Times New Roman"/>
          <w:color w:val="000000"/>
          <w:sz w:val="24"/>
          <w:szCs w:val="24"/>
        </w:rPr>
        <w:t xml:space="preserve">Проявление интереса </w:t>
      </w:r>
      <w:proofErr w:type="gramStart"/>
      <w:r w:rsidRPr="0087277A">
        <w:rPr>
          <w:rFonts w:ascii="Times New Roman" w:hAnsi="Times New Roman" w:cs="Times New Roman"/>
          <w:color w:val="000000"/>
          <w:sz w:val="24"/>
          <w:szCs w:val="24"/>
        </w:rPr>
        <w:t>к</w:t>
      </w:r>
      <w:proofErr w:type="gramEnd"/>
      <w:r w:rsidRPr="0087277A">
        <w:rPr>
          <w:rFonts w:ascii="Times New Roman" w:hAnsi="Times New Roman" w:cs="Times New Roman"/>
          <w:color w:val="000000"/>
          <w:sz w:val="24"/>
          <w:szCs w:val="24"/>
        </w:rPr>
        <w:t xml:space="preserve"> слушаю литературных произведений. Самостоятельный пересказ знакомых литературных произведений, воспроизведение текста по иллюстрациям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964DE" w:rsidRDefault="00E964DE" w:rsidP="00F60F5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</w:pPr>
    </w:p>
    <w:p w:rsidR="00F60F5A" w:rsidRDefault="00F60F5A" w:rsidP="00F60F5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</w:pPr>
      <w:r w:rsidRPr="00B32EB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  <w:lastRenderedPageBreak/>
        <w:t>Результаты образовательной деятельности</w:t>
      </w:r>
    </w:p>
    <w:p w:rsidR="00F60F5A" w:rsidRDefault="00F60F5A" w:rsidP="00F60F5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  <w:t>(что нас радует)</w:t>
      </w:r>
    </w:p>
    <w:p w:rsidR="00F60F5A" w:rsidRPr="0087277A" w:rsidRDefault="00F60F5A" w:rsidP="002C7E01">
      <w:pPr>
        <w:pStyle w:val="Default"/>
        <w:numPr>
          <w:ilvl w:val="0"/>
          <w:numId w:val="8"/>
        </w:numPr>
        <w:spacing w:line="360" w:lineRule="auto"/>
        <w:jc w:val="both"/>
      </w:pPr>
      <w:r w:rsidRPr="0087277A">
        <w:t xml:space="preserve">Проявляет инициативу и активность в общении; решает бытовые и игровые задачи посредством общения </w:t>
      </w:r>
      <w:proofErr w:type="gramStart"/>
      <w:r w:rsidRPr="0087277A">
        <w:t>со</w:t>
      </w:r>
      <w:proofErr w:type="gramEnd"/>
      <w:r w:rsidRPr="0087277A">
        <w:t xml:space="preserve"> взрослыми и сверстниками; </w:t>
      </w:r>
    </w:p>
    <w:p w:rsidR="00F60F5A" w:rsidRPr="0087277A" w:rsidRDefault="00F60F5A" w:rsidP="002C7E01">
      <w:pPr>
        <w:pStyle w:val="Default"/>
        <w:numPr>
          <w:ilvl w:val="0"/>
          <w:numId w:val="8"/>
        </w:numPr>
        <w:spacing w:line="360" w:lineRule="auto"/>
        <w:jc w:val="both"/>
      </w:pPr>
      <w:r w:rsidRPr="0087277A">
        <w:t xml:space="preserve">без напоминания взрослого здоровается и прощается, говорит «спасибо» и «пожалуйста»;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t xml:space="preserve"> </w:t>
      </w:r>
      <w:proofErr w:type="gramStart"/>
      <w:r w:rsidRPr="0087277A">
        <w:t>инициативен</w:t>
      </w:r>
      <w:proofErr w:type="gramEnd"/>
      <w:r w:rsidRPr="0087277A">
        <w:t xml:space="preserve"> в разговоре, отвечает на вопросы, задает встречные, использует простые формы объяснительной речи; </w:t>
      </w:r>
    </w:p>
    <w:p w:rsidR="00F60F5A" w:rsidRPr="0087277A" w:rsidRDefault="00F60F5A" w:rsidP="002C7E01">
      <w:pPr>
        <w:pStyle w:val="Default"/>
        <w:numPr>
          <w:ilvl w:val="0"/>
          <w:numId w:val="9"/>
        </w:numPr>
        <w:spacing w:line="360" w:lineRule="auto"/>
        <w:jc w:val="both"/>
      </w:pPr>
      <w:r w:rsidRPr="0087277A">
        <w:t xml:space="preserve">большинство звуков произносит чисто, пользуется средствами эмоциональной и речевой выразительности; </w:t>
      </w:r>
    </w:p>
    <w:p w:rsidR="00F60F5A" w:rsidRPr="0087277A" w:rsidRDefault="00F60F5A" w:rsidP="002C7E01">
      <w:pPr>
        <w:pStyle w:val="Default"/>
        <w:numPr>
          <w:ilvl w:val="0"/>
          <w:numId w:val="9"/>
        </w:numPr>
        <w:spacing w:line="360" w:lineRule="auto"/>
        <w:jc w:val="both"/>
      </w:pPr>
      <w:r w:rsidRPr="0087277A">
        <w:t xml:space="preserve">самостоятельно пересказывает знакомые сказки, с небольшой помощью взрослого составляет описательные и рассказы и загадки; </w:t>
      </w:r>
    </w:p>
    <w:p w:rsidR="00F60F5A" w:rsidRPr="0087277A" w:rsidRDefault="00F60F5A" w:rsidP="002C7E01">
      <w:pPr>
        <w:pStyle w:val="Default"/>
        <w:numPr>
          <w:ilvl w:val="0"/>
          <w:numId w:val="9"/>
        </w:numPr>
        <w:spacing w:line="360" w:lineRule="auto"/>
        <w:jc w:val="both"/>
      </w:pPr>
      <w:r w:rsidRPr="0087277A">
        <w:t xml:space="preserve">проявляет словотворчество, интерес к языку, </w:t>
      </w:r>
    </w:p>
    <w:p w:rsidR="00F60F5A" w:rsidRPr="0087277A" w:rsidRDefault="00F60F5A" w:rsidP="002C7E01">
      <w:pPr>
        <w:pStyle w:val="Default"/>
        <w:numPr>
          <w:ilvl w:val="0"/>
          <w:numId w:val="9"/>
        </w:numPr>
        <w:spacing w:line="360" w:lineRule="auto"/>
        <w:jc w:val="both"/>
      </w:pPr>
      <w:r w:rsidRPr="0087277A">
        <w:t xml:space="preserve">слышит слова с заданным первым звуком; </w:t>
      </w:r>
    </w:p>
    <w:p w:rsidR="00F60F5A" w:rsidRPr="00B53A42" w:rsidRDefault="00F60F5A" w:rsidP="002C7E01">
      <w:pPr>
        <w:pStyle w:val="ac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3A42">
        <w:rPr>
          <w:rFonts w:ascii="Times New Roman" w:eastAsia="Times New Roman" w:hAnsi="Times New Roman" w:cs="Times New Roman"/>
          <w:color w:val="000000"/>
          <w:sz w:val="24"/>
          <w:szCs w:val="24"/>
        </w:rPr>
        <w:t>с интересом слушает литературные тексты, воспроизводит текст.</w:t>
      </w:r>
    </w:p>
    <w:p w:rsidR="00F60F5A" w:rsidRPr="0087277A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60F5A" w:rsidRDefault="00F60F5A" w:rsidP="00F60F5A">
      <w:pPr>
        <w:rPr>
          <w:rFonts w:ascii="Times New Roman" w:hAnsi="Times New Roman" w:cs="Times New Roman"/>
          <w:sz w:val="20"/>
        </w:rPr>
      </w:pPr>
    </w:p>
    <w:p w:rsidR="00F60F5A" w:rsidRDefault="00F60F5A" w:rsidP="00F60F5A">
      <w:pPr>
        <w:rPr>
          <w:rFonts w:ascii="Times New Roman" w:hAnsi="Times New Roman" w:cs="Times New Roman"/>
          <w:sz w:val="20"/>
        </w:rPr>
      </w:pPr>
    </w:p>
    <w:p w:rsidR="00F60F5A" w:rsidRDefault="00F60F5A" w:rsidP="00F60F5A">
      <w:pPr>
        <w:rPr>
          <w:rFonts w:ascii="Times New Roman" w:hAnsi="Times New Roman" w:cs="Times New Roman"/>
          <w:sz w:val="20"/>
        </w:rPr>
      </w:pPr>
    </w:p>
    <w:p w:rsidR="00F60F5A" w:rsidRDefault="00F60F5A" w:rsidP="00F60F5A">
      <w:pPr>
        <w:rPr>
          <w:rFonts w:ascii="Times New Roman" w:hAnsi="Times New Roman" w:cs="Times New Roman"/>
          <w:sz w:val="20"/>
        </w:rPr>
      </w:pPr>
    </w:p>
    <w:p w:rsidR="00F60F5A" w:rsidRDefault="00F60F5A" w:rsidP="00F60F5A">
      <w:pPr>
        <w:rPr>
          <w:rFonts w:ascii="Times New Roman" w:hAnsi="Times New Roman" w:cs="Times New Roman"/>
          <w:sz w:val="20"/>
        </w:rPr>
      </w:pPr>
    </w:p>
    <w:p w:rsidR="00F60F5A" w:rsidRDefault="00F60F5A" w:rsidP="00F60F5A">
      <w:pPr>
        <w:rPr>
          <w:rFonts w:ascii="Times New Roman" w:hAnsi="Times New Roman" w:cs="Times New Roman"/>
          <w:sz w:val="20"/>
        </w:rPr>
      </w:pPr>
    </w:p>
    <w:p w:rsidR="00F60F5A" w:rsidRDefault="00F60F5A" w:rsidP="00F60F5A">
      <w:pPr>
        <w:rPr>
          <w:rFonts w:ascii="Times New Roman" w:hAnsi="Times New Roman" w:cs="Times New Roman"/>
          <w:sz w:val="20"/>
        </w:rPr>
      </w:pPr>
    </w:p>
    <w:p w:rsidR="00F60F5A" w:rsidRDefault="00F60F5A" w:rsidP="00F60F5A">
      <w:pPr>
        <w:rPr>
          <w:rFonts w:ascii="Times New Roman" w:hAnsi="Times New Roman" w:cs="Times New Roman"/>
          <w:sz w:val="20"/>
        </w:rPr>
      </w:pPr>
    </w:p>
    <w:p w:rsidR="00F60F5A" w:rsidRDefault="00F60F5A" w:rsidP="00F60F5A">
      <w:pPr>
        <w:rPr>
          <w:rFonts w:ascii="Times New Roman" w:hAnsi="Times New Roman" w:cs="Times New Roman"/>
          <w:sz w:val="20"/>
        </w:rPr>
      </w:pPr>
    </w:p>
    <w:p w:rsidR="00F60F5A" w:rsidRDefault="00F60F5A" w:rsidP="00F60F5A">
      <w:pPr>
        <w:rPr>
          <w:rFonts w:ascii="Times New Roman" w:hAnsi="Times New Roman" w:cs="Times New Roman"/>
          <w:sz w:val="20"/>
        </w:rPr>
      </w:pPr>
    </w:p>
    <w:p w:rsidR="00F60F5A" w:rsidRDefault="00F60F5A" w:rsidP="00F60F5A">
      <w:pPr>
        <w:rPr>
          <w:rFonts w:ascii="Times New Roman" w:hAnsi="Times New Roman" w:cs="Times New Roman"/>
          <w:sz w:val="20"/>
        </w:rPr>
      </w:pPr>
    </w:p>
    <w:p w:rsidR="00F60F5A" w:rsidRDefault="00F60F5A" w:rsidP="00F60F5A">
      <w:pPr>
        <w:rPr>
          <w:rFonts w:ascii="Times New Roman" w:hAnsi="Times New Roman" w:cs="Times New Roman"/>
          <w:sz w:val="20"/>
        </w:rPr>
      </w:pPr>
    </w:p>
    <w:p w:rsidR="00F60F5A" w:rsidRDefault="00F60F5A" w:rsidP="00F60F5A">
      <w:pPr>
        <w:rPr>
          <w:rFonts w:ascii="Times New Roman" w:hAnsi="Times New Roman" w:cs="Times New Roman"/>
          <w:sz w:val="20"/>
        </w:rPr>
      </w:pPr>
    </w:p>
    <w:p w:rsidR="00F60F5A" w:rsidRDefault="00F60F5A" w:rsidP="00F60F5A">
      <w:pPr>
        <w:rPr>
          <w:rFonts w:ascii="Times New Roman" w:hAnsi="Times New Roman" w:cs="Times New Roman"/>
          <w:sz w:val="20"/>
        </w:rPr>
      </w:pPr>
    </w:p>
    <w:p w:rsidR="00F60F5A" w:rsidRDefault="00F60F5A" w:rsidP="00F60F5A">
      <w:pPr>
        <w:rPr>
          <w:rFonts w:ascii="Times New Roman" w:hAnsi="Times New Roman" w:cs="Times New Roman"/>
          <w:sz w:val="20"/>
        </w:rPr>
      </w:pPr>
    </w:p>
    <w:p w:rsidR="00F60F5A" w:rsidRDefault="00F60F5A" w:rsidP="00F60F5A">
      <w:pPr>
        <w:rPr>
          <w:rFonts w:ascii="Times New Roman" w:hAnsi="Times New Roman" w:cs="Times New Roman"/>
          <w:sz w:val="20"/>
        </w:rPr>
      </w:pPr>
    </w:p>
    <w:p w:rsidR="009A3161" w:rsidRDefault="009A3161" w:rsidP="009A3161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9A3161" w:rsidRDefault="009A3161" w:rsidP="009A3161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9A3161" w:rsidRDefault="009A3161" w:rsidP="009A3161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9A3161" w:rsidRDefault="009A3161" w:rsidP="009A3161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60F5A" w:rsidRDefault="00F60F5A" w:rsidP="009A3161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20C2E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2.2. ОБРАЗОВАТЕЛЬНАЯ ОБЛАСТЬ</w:t>
      </w:r>
    </w:p>
    <w:p w:rsidR="00F60F5A" w:rsidRPr="00620C2E" w:rsidRDefault="00F60F5A" w:rsidP="00F60F5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20C2E">
        <w:rPr>
          <w:rFonts w:ascii="Times New Roman" w:hAnsi="Times New Roman" w:cs="Times New Roman"/>
          <w:b/>
          <w:i/>
          <w:color w:val="FF0000"/>
          <w:sz w:val="28"/>
          <w:szCs w:val="28"/>
        </w:rPr>
        <w:t>«Художественно-эстетическое развитие»</w:t>
      </w:r>
    </w:p>
    <w:p w:rsidR="00F60F5A" w:rsidRDefault="00F60F5A" w:rsidP="00F60F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</w:pPr>
      <w:r w:rsidRPr="00673706"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  <w:t>Включает в себя НОД по художественному творчеству, музыке и чтению художественной литературы</w:t>
      </w:r>
      <w:r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  <w:t>.</w:t>
      </w:r>
    </w:p>
    <w:p w:rsidR="00F60F5A" w:rsidRDefault="00F60F5A" w:rsidP="00F60F5A">
      <w:pPr>
        <w:pStyle w:val="Default"/>
        <w:spacing w:line="360" w:lineRule="auto"/>
        <w:jc w:val="both"/>
        <w:rPr>
          <w:b/>
          <w:bCs/>
          <w:color w:val="auto"/>
        </w:rPr>
      </w:pPr>
    </w:p>
    <w:p w:rsidR="00F60F5A" w:rsidRPr="00924894" w:rsidRDefault="00F60F5A" w:rsidP="00F60F5A">
      <w:pPr>
        <w:pStyle w:val="Default"/>
        <w:spacing w:line="360" w:lineRule="auto"/>
        <w:jc w:val="both"/>
        <w:rPr>
          <w:color w:val="7030A0"/>
        </w:rPr>
      </w:pPr>
      <w:r w:rsidRPr="00924894">
        <w:rPr>
          <w:b/>
          <w:bCs/>
          <w:color w:val="7030A0"/>
        </w:rPr>
        <w:t xml:space="preserve">ИЗОБРАЗИТЕЛЬНОЕ ИСКУССТВО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rPr>
          <w:b/>
          <w:bCs/>
          <w:i/>
          <w:iCs/>
        </w:rPr>
        <w:t xml:space="preserve">Задачи образовательной деятельности </w:t>
      </w:r>
    </w:p>
    <w:p w:rsidR="00F60F5A" w:rsidRPr="0087277A" w:rsidRDefault="00F60F5A" w:rsidP="002C7E01">
      <w:pPr>
        <w:pStyle w:val="Default"/>
        <w:numPr>
          <w:ilvl w:val="0"/>
          <w:numId w:val="5"/>
        </w:numPr>
        <w:spacing w:after="39" w:line="360" w:lineRule="auto"/>
        <w:jc w:val="both"/>
      </w:pPr>
      <w:r w:rsidRPr="0087277A">
        <w:t xml:space="preserve">Воспитывать эмоционально-эстетические чувства, отклик на проявление прекрасного в предметах и явлениях окружающего мира, умения замечать красоту окружающих предметов и объектов природы; </w:t>
      </w:r>
    </w:p>
    <w:p w:rsidR="00F60F5A" w:rsidRPr="0087277A" w:rsidRDefault="00F60F5A" w:rsidP="002C7E01">
      <w:pPr>
        <w:pStyle w:val="Default"/>
        <w:numPr>
          <w:ilvl w:val="0"/>
          <w:numId w:val="5"/>
        </w:numPr>
        <w:spacing w:after="39" w:line="360" w:lineRule="auto"/>
        <w:jc w:val="both"/>
      </w:pPr>
      <w:r w:rsidRPr="0087277A">
        <w:t xml:space="preserve">Активизировать интерес к произведениям народного и профессионального искусства и формировать опыт восприятия произведений искусства различных видов и жанров, способствовать освоению некоторых средств выразительности изобразительного искусства. </w:t>
      </w:r>
    </w:p>
    <w:p w:rsidR="00F60F5A" w:rsidRPr="0087277A" w:rsidRDefault="00F60F5A" w:rsidP="002C7E01">
      <w:pPr>
        <w:pStyle w:val="Default"/>
        <w:numPr>
          <w:ilvl w:val="0"/>
          <w:numId w:val="5"/>
        </w:numPr>
        <w:spacing w:after="39" w:line="360" w:lineRule="auto"/>
        <w:jc w:val="both"/>
      </w:pPr>
      <w:r w:rsidRPr="0087277A">
        <w:t xml:space="preserve">Развивать художественное восприятие, умения последовательно внимательно рассматривать произведения искусства и предметы окружающего мира; соотносить увиденное с собственным опытом; </w:t>
      </w:r>
    </w:p>
    <w:p w:rsidR="00F60F5A" w:rsidRPr="0087277A" w:rsidRDefault="00F60F5A" w:rsidP="002C7E01">
      <w:pPr>
        <w:pStyle w:val="Default"/>
        <w:numPr>
          <w:ilvl w:val="0"/>
          <w:numId w:val="5"/>
        </w:numPr>
        <w:spacing w:line="360" w:lineRule="auto"/>
        <w:jc w:val="both"/>
      </w:pPr>
      <w:r w:rsidRPr="0087277A">
        <w:t xml:space="preserve">Формировать образные представления о предметах и явлениях мира и на их основе развивать умения изображать простые предметы и явления в собственной деятельности. </w:t>
      </w:r>
    </w:p>
    <w:p w:rsidR="00F60F5A" w:rsidRPr="008D6A85" w:rsidRDefault="00F60F5A" w:rsidP="008D6A85">
      <w:pPr>
        <w:pStyle w:val="Default"/>
        <w:spacing w:line="360" w:lineRule="auto"/>
        <w:jc w:val="center"/>
        <w:rPr>
          <w:color w:val="7030A0"/>
        </w:rPr>
      </w:pPr>
      <w:r w:rsidRPr="008D6A85">
        <w:rPr>
          <w:b/>
          <w:bCs/>
          <w:i/>
          <w:iCs/>
          <w:color w:val="7030A0"/>
        </w:rPr>
        <w:t>Содержание образовательной деятельности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t xml:space="preserve">Проявление интереса к предметам народных промыслов, иллюстрациям в детских книгах, скульптуре малых форм, необычным архитектурным постройкам, описанию архитектурных объектов в иллюстрациях к сказкам.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t>Развитие умений художественно-эстетического восприятия: последовательно рассматривать предметы и произведения, узнавать изображенные предметы и явления; видеть их выразительность</w:t>
      </w:r>
      <w:r w:rsidRPr="0087277A">
        <w:rPr>
          <w:i/>
          <w:iCs/>
        </w:rPr>
        <w:t xml:space="preserve">, </w:t>
      </w:r>
      <w:r w:rsidRPr="0087277A">
        <w:t xml:space="preserve">соотносить с личным опытом; выделять их сенсорные признаки, зрительно и тактильно обследовать игрушки, привлекательные предметы, мелкую скульптуру.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rPr>
          <w:i/>
          <w:iCs/>
        </w:rPr>
        <w:t xml:space="preserve">Представления и опыт восприятия произведений искусства: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D6A85">
        <w:rPr>
          <w:b/>
          <w:bCs/>
          <w:color w:val="7030A0"/>
        </w:rPr>
        <w:t>Декоративно-прикладное искусство:</w:t>
      </w:r>
      <w:r w:rsidRPr="0087277A">
        <w:rPr>
          <w:b/>
          <w:bCs/>
        </w:rPr>
        <w:t xml:space="preserve"> </w:t>
      </w:r>
      <w:r>
        <w:t>знакомство с близкими о</w:t>
      </w:r>
      <w:r w:rsidRPr="0087277A">
        <w:t>п</w:t>
      </w:r>
      <w:r>
        <w:t>ы</w:t>
      </w:r>
      <w:r w:rsidRPr="0087277A">
        <w:t xml:space="preserve">ту детей видами русских народных промыслов; их назначение, образность, материалы для изготовления. Особенности декоративных образов: выразительность, яркость, нарядность. </w:t>
      </w:r>
      <w:proofErr w:type="gramStart"/>
      <w:r w:rsidRPr="0087277A">
        <w:t>Своеобразие некоторых узоров и орнаментов: кольца, дуги, точки; бутоны, листья; цветовые сочетания, традиционные образы.</w:t>
      </w:r>
      <w:proofErr w:type="gramEnd"/>
      <w:r w:rsidRPr="0087277A">
        <w:t xml:space="preserve"> Декоративно-оформительское искусство как искусство красивого оформления пространства (комнаты, группы, выставок, поздравительных открыток, атрибутов для игр).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D6A85">
        <w:rPr>
          <w:b/>
          <w:bCs/>
          <w:color w:val="7030A0"/>
        </w:rPr>
        <w:t xml:space="preserve">Графика: </w:t>
      </w:r>
      <w:r w:rsidRPr="0087277A">
        <w:t xml:space="preserve">особенности книжной графики: сопровождение иллюстрации текста; украшение книги. Ценность книги и необходимость бережного  </w:t>
      </w:r>
      <w:r w:rsidRPr="0087277A">
        <w:rPr>
          <w:color w:val="auto"/>
        </w:rPr>
        <w:t>отношения к ним</w:t>
      </w:r>
    </w:p>
    <w:p w:rsidR="00F60F5A" w:rsidRPr="0087277A" w:rsidRDefault="00F60F5A" w:rsidP="00F60F5A">
      <w:pPr>
        <w:pStyle w:val="Default"/>
        <w:spacing w:line="360" w:lineRule="auto"/>
        <w:jc w:val="both"/>
        <w:rPr>
          <w:color w:val="auto"/>
        </w:rPr>
      </w:pPr>
      <w:r w:rsidRPr="0087277A">
        <w:rPr>
          <w:color w:val="auto"/>
        </w:rPr>
        <w:t xml:space="preserve">Средства выразительности. Художники-иллюстраторы на конкретных примерах, близких детскому опыту: Е. и Н. </w:t>
      </w:r>
      <w:proofErr w:type="spellStart"/>
      <w:r w:rsidRPr="0087277A">
        <w:rPr>
          <w:color w:val="auto"/>
        </w:rPr>
        <w:t>Чарушины</w:t>
      </w:r>
      <w:proofErr w:type="spellEnd"/>
      <w:r w:rsidRPr="0087277A">
        <w:rPr>
          <w:color w:val="auto"/>
        </w:rPr>
        <w:t xml:space="preserve">, Н. Кочергин, Т. Юфа, Т. Маврина, М. </w:t>
      </w:r>
      <w:proofErr w:type="spellStart"/>
      <w:r w:rsidRPr="0087277A">
        <w:rPr>
          <w:color w:val="auto"/>
        </w:rPr>
        <w:t>Митурич</w:t>
      </w:r>
      <w:proofErr w:type="spellEnd"/>
      <w:r w:rsidRPr="0087277A">
        <w:rPr>
          <w:color w:val="auto"/>
        </w:rPr>
        <w:t xml:space="preserve"> и др. </w:t>
      </w:r>
    </w:p>
    <w:p w:rsidR="00F60F5A" w:rsidRPr="0087277A" w:rsidRDefault="00F60F5A" w:rsidP="00F60F5A">
      <w:pPr>
        <w:pStyle w:val="Default"/>
        <w:spacing w:line="360" w:lineRule="auto"/>
        <w:jc w:val="both"/>
        <w:rPr>
          <w:color w:val="auto"/>
        </w:rPr>
      </w:pPr>
      <w:r w:rsidRPr="008D6A85">
        <w:rPr>
          <w:b/>
          <w:color w:val="7030A0"/>
        </w:rPr>
        <w:lastRenderedPageBreak/>
        <w:t>Живопись:</w:t>
      </w:r>
      <w:r w:rsidRPr="0087277A">
        <w:rPr>
          <w:color w:val="auto"/>
        </w:rPr>
        <w:t xml:space="preserve"> жанры живописи: натюрморт, пейзаж, портрет; разные по художественному образу и настроению произведения. Средства выразительности живописи (цвет, линия, композиция); многообразие цветов и оттенков, форм, фактуры в предметах и явлениях окружающего мира. </w:t>
      </w:r>
    </w:p>
    <w:p w:rsidR="00F60F5A" w:rsidRPr="0087277A" w:rsidRDefault="008D6A85" w:rsidP="00F60F5A">
      <w:pPr>
        <w:pStyle w:val="Default"/>
        <w:spacing w:line="360" w:lineRule="auto"/>
        <w:jc w:val="both"/>
        <w:rPr>
          <w:color w:val="auto"/>
        </w:rPr>
      </w:pPr>
      <w:r>
        <w:rPr>
          <w:b/>
          <w:color w:val="7030A0"/>
        </w:rPr>
        <w:t>Скульптура</w:t>
      </w:r>
      <w:r w:rsidR="00F60F5A" w:rsidRPr="008D6A85">
        <w:rPr>
          <w:b/>
          <w:color w:val="7030A0"/>
        </w:rPr>
        <w:t>:</w:t>
      </w:r>
      <w:r w:rsidR="00F60F5A" w:rsidRPr="0087277A">
        <w:rPr>
          <w:color w:val="auto"/>
        </w:rPr>
        <w:t xml:space="preserve"> способы создания скульптуры: пластика, высекание. Особенности её содержания - отображение животных (анималистка), портреты человека и бытовые </w:t>
      </w:r>
    </w:p>
    <w:p w:rsidR="00F60F5A" w:rsidRPr="0087277A" w:rsidRDefault="00F60F5A" w:rsidP="00F60F5A">
      <w:pPr>
        <w:pStyle w:val="Default"/>
        <w:spacing w:line="360" w:lineRule="auto"/>
        <w:jc w:val="both"/>
        <w:rPr>
          <w:color w:val="auto"/>
        </w:rPr>
      </w:pPr>
      <w:r w:rsidRPr="0087277A">
        <w:rPr>
          <w:color w:val="auto"/>
        </w:rPr>
        <w:t xml:space="preserve">  сценки; средства выразительности: объемность, статика и движение, материала. Восприятие скульптуры разного вида: малая пластика, декоративная. </w:t>
      </w:r>
    </w:p>
    <w:p w:rsidR="00F60F5A" w:rsidRPr="0087277A" w:rsidRDefault="008D6A85" w:rsidP="00F60F5A">
      <w:pPr>
        <w:pStyle w:val="Default"/>
        <w:spacing w:line="360" w:lineRule="auto"/>
        <w:jc w:val="both"/>
        <w:rPr>
          <w:color w:val="auto"/>
        </w:rPr>
      </w:pPr>
      <w:r>
        <w:rPr>
          <w:b/>
          <w:bCs/>
          <w:color w:val="7030A0"/>
        </w:rPr>
        <w:t>Архитектура</w:t>
      </w:r>
      <w:r w:rsidR="00F60F5A" w:rsidRPr="008D6A85">
        <w:rPr>
          <w:b/>
          <w:bCs/>
          <w:color w:val="7030A0"/>
        </w:rPr>
        <w:t>:</w:t>
      </w:r>
      <w:r w:rsidR="00F60F5A" w:rsidRPr="0087277A">
        <w:rPr>
          <w:b/>
          <w:bCs/>
          <w:color w:val="auto"/>
        </w:rPr>
        <w:t xml:space="preserve"> </w:t>
      </w:r>
      <w:r w:rsidR="00F60F5A" w:rsidRPr="0087277A">
        <w:rPr>
          <w:color w:val="auto"/>
        </w:rPr>
        <w:t xml:space="preserve">представления о том, что окружающие детей сооружения – дома – архитектурные сооружения. Сходство и различие домов по используемым материалам, внешним конструктивным решениям. </w:t>
      </w:r>
    </w:p>
    <w:p w:rsidR="00F60F5A" w:rsidRPr="0087277A" w:rsidRDefault="00F60F5A" w:rsidP="00F60F5A">
      <w:pPr>
        <w:pStyle w:val="Default"/>
        <w:spacing w:line="360" w:lineRule="auto"/>
        <w:jc w:val="both"/>
        <w:rPr>
          <w:color w:val="auto"/>
        </w:rPr>
      </w:pPr>
      <w:r w:rsidRPr="0087277A">
        <w:rPr>
          <w:color w:val="auto"/>
        </w:rPr>
        <w:t xml:space="preserve">Развитие умений различать между собой скульптурные, живописные и графические изображения, предметы разных народных промыслов. Понимание образа (что изображено) и доступных средств выразительности, с помощью которых художник, создает выразительный образ. </w:t>
      </w:r>
    </w:p>
    <w:p w:rsidR="00F60F5A" w:rsidRPr="0087277A" w:rsidRDefault="00F60F5A" w:rsidP="00F60F5A">
      <w:pPr>
        <w:pStyle w:val="Default"/>
        <w:spacing w:line="360" w:lineRule="auto"/>
        <w:jc w:val="both"/>
        <w:rPr>
          <w:color w:val="auto"/>
        </w:rPr>
      </w:pPr>
      <w:r w:rsidRPr="0087277A">
        <w:rPr>
          <w:color w:val="auto"/>
        </w:rPr>
        <w:t xml:space="preserve">Развитие умений обращать внимание и откликаться на интересные декоративно-оформительские решения: украшение группы, одежду, атрибуты игр, замечать новые красивые предметы в группе. </w:t>
      </w:r>
    </w:p>
    <w:p w:rsidR="00F60F5A" w:rsidRPr="0087277A" w:rsidRDefault="00F60F5A" w:rsidP="00F60F5A">
      <w:pPr>
        <w:pStyle w:val="Default"/>
        <w:spacing w:line="360" w:lineRule="auto"/>
        <w:jc w:val="both"/>
        <w:rPr>
          <w:color w:val="auto"/>
        </w:rPr>
      </w:pPr>
      <w:r w:rsidRPr="0087277A">
        <w:rPr>
          <w:color w:val="auto"/>
        </w:rPr>
        <w:t xml:space="preserve">Проявление детских предпочтений: выбор детьми любимых книг и иллюстраций, предметов народных промыслов, инициировать пояснение детьми выбора; проявлению детьми бережного отношения к книгам, игрушкам, предметам народных промыслов, начальный опыт коллекционирования. </w:t>
      </w:r>
    </w:p>
    <w:p w:rsidR="00F60F5A" w:rsidRPr="0087277A" w:rsidRDefault="00F60F5A" w:rsidP="00F60F5A">
      <w:pPr>
        <w:pStyle w:val="Default"/>
        <w:spacing w:line="360" w:lineRule="auto"/>
        <w:jc w:val="both"/>
        <w:rPr>
          <w:color w:val="auto"/>
        </w:rPr>
      </w:pPr>
      <w:r w:rsidRPr="00C34F0D">
        <w:rPr>
          <w:b/>
          <w:bCs/>
          <w:color w:val="7030A0"/>
        </w:rPr>
        <w:t>Первое посещение музея.</w:t>
      </w:r>
      <w:r w:rsidRPr="0087277A">
        <w:rPr>
          <w:b/>
          <w:bCs/>
          <w:color w:val="auto"/>
        </w:rPr>
        <w:t xml:space="preserve"> </w:t>
      </w:r>
      <w:r w:rsidRPr="0087277A">
        <w:rPr>
          <w:color w:val="auto"/>
        </w:rPr>
        <w:t xml:space="preserve">Представления о музее, произведениях искусства в музее, правилах поведения (на примере музея игрушек). Интерес детей к посещению музея. </w:t>
      </w:r>
    </w:p>
    <w:p w:rsidR="00F60F5A" w:rsidRPr="00C34F0D" w:rsidRDefault="00F60F5A" w:rsidP="00F60F5A">
      <w:pPr>
        <w:pStyle w:val="Default"/>
        <w:spacing w:line="360" w:lineRule="auto"/>
        <w:jc w:val="both"/>
        <w:rPr>
          <w:b/>
          <w:bCs/>
          <w:i/>
          <w:iCs/>
          <w:color w:val="auto"/>
        </w:rPr>
      </w:pPr>
      <w:r w:rsidRPr="00C34F0D">
        <w:rPr>
          <w:b/>
          <w:bCs/>
          <w:color w:val="7030A0"/>
        </w:rPr>
        <w:t>Развитие продуктивной деятельности и детского творчества</w:t>
      </w:r>
      <w:r w:rsidR="00C34F0D">
        <w:rPr>
          <w:b/>
          <w:bCs/>
          <w:i/>
          <w:iCs/>
          <w:color w:val="auto"/>
        </w:rPr>
        <w:t>.</w:t>
      </w:r>
      <w:r w:rsidRPr="00C34F0D">
        <w:rPr>
          <w:b/>
          <w:bCs/>
          <w:i/>
          <w:iCs/>
          <w:color w:val="auto"/>
        </w:rPr>
        <w:t xml:space="preserve"> </w:t>
      </w:r>
    </w:p>
    <w:p w:rsidR="00F60F5A" w:rsidRPr="0087277A" w:rsidRDefault="00F60F5A" w:rsidP="00F60F5A">
      <w:pPr>
        <w:pStyle w:val="Default"/>
        <w:spacing w:line="360" w:lineRule="auto"/>
        <w:jc w:val="both"/>
        <w:rPr>
          <w:color w:val="auto"/>
        </w:rPr>
      </w:pPr>
      <w:r w:rsidRPr="0087277A">
        <w:rPr>
          <w:b/>
          <w:bCs/>
          <w:i/>
          <w:iCs/>
          <w:color w:val="auto"/>
        </w:rPr>
        <w:t xml:space="preserve">Задачи образовательной деятельности: </w:t>
      </w:r>
    </w:p>
    <w:p w:rsidR="00F60F5A" w:rsidRPr="0087277A" w:rsidRDefault="00F60F5A" w:rsidP="00F60F5A">
      <w:pPr>
        <w:pStyle w:val="Default"/>
        <w:spacing w:after="36" w:line="360" w:lineRule="auto"/>
        <w:jc w:val="both"/>
        <w:rPr>
          <w:color w:val="auto"/>
        </w:rPr>
      </w:pPr>
      <w:r w:rsidRPr="0087277A">
        <w:rPr>
          <w:rFonts w:ascii="Cambria Math" w:hAnsi="Cambria Math" w:cs="Cambria Math"/>
          <w:color w:val="auto"/>
        </w:rPr>
        <w:t>‒</w:t>
      </w:r>
      <w:r w:rsidRPr="0087277A">
        <w:rPr>
          <w:color w:val="auto"/>
        </w:rPr>
        <w:t xml:space="preserve"> Активизировать интерес к разнообразной изобразительной деятельности; </w:t>
      </w:r>
    </w:p>
    <w:p w:rsidR="00F60F5A" w:rsidRPr="0087277A" w:rsidRDefault="00F60F5A" w:rsidP="00F60F5A">
      <w:pPr>
        <w:pStyle w:val="Default"/>
        <w:spacing w:after="36" w:line="360" w:lineRule="auto"/>
        <w:jc w:val="both"/>
        <w:rPr>
          <w:color w:val="auto"/>
        </w:rPr>
      </w:pPr>
      <w:r w:rsidRPr="0087277A">
        <w:rPr>
          <w:rFonts w:ascii="Cambria Math" w:hAnsi="Cambria Math" w:cs="Cambria Math"/>
          <w:color w:val="auto"/>
        </w:rPr>
        <w:t>‒</w:t>
      </w:r>
      <w:r w:rsidRPr="0087277A">
        <w:rPr>
          <w:color w:val="auto"/>
        </w:rPr>
        <w:t xml:space="preserve"> Формировать умения и навыки изобразительной, декоративной, конструктивной деятельности: развитие изобразительно-выразительных и технических умений, освоение изобразительных техник. </w:t>
      </w:r>
    </w:p>
    <w:p w:rsidR="00F60F5A" w:rsidRDefault="00F60F5A" w:rsidP="00F60F5A">
      <w:pPr>
        <w:pStyle w:val="Default"/>
        <w:spacing w:after="36" w:line="360" w:lineRule="auto"/>
        <w:jc w:val="both"/>
        <w:rPr>
          <w:color w:val="auto"/>
        </w:rPr>
      </w:pPr>
      <w:r w:rsidRPr="0087277A">
        <w:rPr>
          <w:rFonts w:ascii="Cambria Math" w:hAnsi="Cambria Math" w:cs="Cambria Math"/>
          <w:color w:val="auto"/>
        </w:rPr>
        <w:t>‒</w:t>
      </w:r>
      <w:r w:rsidRPr="0087277A">
        <w:rPr>
          <w:color w:val="auto"/>
        </w:rPr>
        <w:t xml:space="preserve"> Поощрять желание и развивать умения воплощать в процессе создания образа собственные впечатления, переживания; поддерживать творческое начало в пр</w:t>
      </w:r>
      <w:r>
        <w:rPr>
          <w:color w:val="auto"/>
        </w:rPr>
        <w:t xml:space="preserve">оцессе восприятия прекрасного </w:t>
      </w:r>
    </w:p>
    <w:p w:rsidR="00F60F5A" w:rsidRDefault="00F60F5A" w:rsidP="00F60F5A">
      <w:pPr>
        <w:pStyle w:val="Default"/>
        <w:spacing w:after="36" w:line="360" w:lineRule="auto"/>
        <w:jc w:val="both"/>
        <w:rPr>
          <w:color w:val="auto"/>
        </w:rPr>
      </w:pPr>
      <w:r>
        <w:rPr>
          <w:color w:val="auto"/>
        </w:rPr>
        <w:t>-</w:t>
      </w:r>
      <w:r w:rsidRPr="0087277A">
        <w:rPr>
          <w:color w:val="auto"/>
        </w:rPr>
        <w:t>Развивать сенсорные, эмоционально-эстетические, творческие и познавательные способности</w:t>
      </w:r>
      <w:proofErr w:type="gramStart"/>
      <w:r w:rsidRPr="0087277A">
        <w:rPr>
          <w:color w:val="auto"/>
        </w:rPr>
        <w:t>.</w:t>
      </w:r>
      <w:proofErr w:type="gramEnd"/>
      <w:r w:rsidRPr="0087277A">
        <w:rPr>
          <w:color w:val="auto"/>
        </w:rPr>
        <w:t xml:space="preserve"> </w:t>
      </w:r>
      <w:proofErr w:type="gramStart"/>
      <w:r w:rsidRPr="0087277A">
        <w:rPr>
          <w:color w:val="auto"/>
        </w:rPr>
        <w:t>с</w:t>
      </w:r>
      <w:proofErr w:type="gramEnd"/>
      <w:r w:rsidRPr="0087277A">
        <w:rPr>
          <w:color w:val="auto"/>
        </w:rPr>
        <w:t xml:space="preserve">обственной изобразительной деятельности. </w:t>
      </w:r>
    </w:p>
    <w:p w:rsidR="00F60F5A" w:rsidRDefault="00F60F5A" w:rsidP="00F60F5A">
      <w:pPr>
        <w:pStyle w:val="Default"/>
        <w:spacing w:line="360" w:lineRule="auto"/>
        <w:jc w:val="both"/>
        <w:rPr>
          <w:color w:val="auto"/>
        </w:rPr>
      </w:pPr>
      <w:r w:rsidRPr="0087277A">
        <w:rPr>
          <w:b/>
          <w:bCs/>
          <w:i/>
          <w:iCs/>
          <w:color w:val="auto"/>
        </w:rPr>
        <w:t>Содержание образовательной деятельности</w:t>
      </w:r>
      <w:r w:rsidRPr="00916046">
        <w:rPr>
          <w:color w:val="auto"/>
        </w:rPr>
        <w:t xml:space="preserve"> </w:t>
      </w:r>
    </w:p>
    <w:p w:rsidR="00F60F5A" w:rsidRPr="0087277A" w:rsidRDefault="00F60F5A" w:rsidP="00F60F5A">
      <w:pPr>
        <w:pStyle w:val="Default"/>
        <w:spacing w:line="360" w:lineRule="auto"/>
        <w:jc w:val="both"/>
        <w:rPr>
          <w:color w:val="auto"/>
        </w:rPr>
      </w:pPr>
      <w:r>
        <w:rPr>
          <w:color w:val="auto"/>
        </w:rPr>
        <w:t>-</w:t>
      </w:r>
      <w:r w:rsidRPr="0087277A">
        <w:rPr>
          <w:color w:val="auto"/>
        </w:rPr>
        <w:t xml:space="preserve">Интерес к изобразительной деятельности, изобразительным материалам и инструментам, стремление заниматься изобразительной деятельностью по собственному желанию. </w:t>
      </w:r>
    </w:p>
    <w:p w:rsidR="00C34F0D" w:rsidRDefault="00F60F5A" w:rsidP="00F60F5A">
      <w:pPr>
        <w:pStyle w:val="Default"/>
        <w:spacing w:line="360" w:lineRule="auto"/>
        <w:jc w:val="both"/>
        <w:rPr>
          <w:color w:val="auto"/>
        </w:rPr>
      </w:pPr>
      <w:proofErr w:type="gramStart"/>
      <w:r>
        <w:rPr>
          <w:color w:val="auto"/>
        </w:rPr>
        <w:t>-</w:t>
      </w:r>
      <w:r w:rsidRPr="0087277A">
        <w:rPr>
          <w:color w:val="auto"/>
        </w:rPr>
        <w:t xml:space="preserve">Развитие умений принимать замысел будущей работы, предложенный педагогом или поставленной самостоятельно. </w:t>
      </w:r>
      <w:proofErr w:type="gramEnd"/>
    </w:p>
    <w:p w:rsidR="00F60F5A" w:rsidRPr="0087277A" w:rsidRDefault="00F60F5A" w:rsidP="00F60F5A">
      <w:pPr>
        <w:pStyle w:val="Default"/>
        <w:spacing w:line="360" w:lineRule="auto"/>
        <w:jc w:val="both"/>
        <w:rPr>
          <w:color w:val="auto"/>
        </w:rPr>
      </w:pPr>
      <w:proofErr w:type="gramStart"/>
      <w:r w:rsidRPr="0087277A">
        <w:rPr>
          <w:color w:val="auto"/>
        </w:rPr>
        <w:lastRenderedPageBreak/>
        <w:t xml:space="preserve">Развитие умений выделять общие, типичные, характерные признаки предметов и явлений природы, человека; сенсорных, эстетический свойств (разнообразие форм, размеров, пропорций; устанавливать ассоциативные связи между свойствами предметов, деталями конструктора и образами. </w:t>
      </w:r>
      <w:proofErr w:type="gramEnd"/>
    </w:p>
    <w:p w:rsidR="00F60F5A" w:rsidRPr="0087277A" w:rsidRDefault="00F60F5A" w:rsidP="00F60F5A">
      <w:pPr>
        <w:pStyle w:val="Default"/>
        <w:spacing w:line="360" w:lineRule="auto"/>
        <w:jc w:val="both"/>
        <w:rPr>
          <w:color w:val="auto"/>
        </w:rPr>
      </w:pPr>
    </w:p>
    <w:p w:rsidR="00F60F5A" w:rsidRPr="0087277A" w:rsidRDefault="00F60F5A" w:rsidP="00F60F5A">
      <w:pPr>
        <w:pStyle w:val="Default"/>
        <w:spacing w:line="360" w:lineRule="auto"/>
        <w:jc w:val="both"/>
        <w:rPr>
          <w:color w:val="auto"/>
        </w:rPr>
      </w:pPr>
      <w:r w:rsidRPr="0087277A">
        <w:rPr>
          <w:color w:val="auto"/>
        </w:rPr>
        <w:t xml:space="preserve">Развитие умений создавать изображение отдельных предметов и простые сюжеты в разных видах деятельности; в рисунке, лепке изображать типичные и некоторые индивидуальные признаки, в конструировании передавать пространственно-структурные особенности постройки. Освоения детьми обобщенных способов изображения (дугой, на основе овала и т.п.). </w:t>
      </w:r>
    </w:p>
    <w:p w:rsidR="00F60F5A" w:rsidRPr="0087277A" w:rsidRDefault="00F60F5A" w:rsidP="00F60F5A">
      <w:pPr>
        <w:pStyle w:val="Default"/>
        <w:spacing w:line="360" w:lineRule="auto"/>
        <w:jc w:val="both"/>
        <w:rPr>
          <w:color w:val="auto"/>
        </w:rPr>
      </w:pPr>
      <w:r w:rsidRPr="0087277A">
        <w:rPr>
          <w:b/>
          <w:bCs/>
          <w:i/>
          <w:iCs/>
          <w:color w:val="auto"/>
        </w:rPr>
        <w:t xml:space="preserve">Изобразительно-выразительные умения </w:t>
      </w:r>
    </w:p>
    <w:p w:rsidR="00F60F5A" w:rsidRPr="0087277A" w:rsidRDefault="00F60F5A" w:rsidP="00F60F5A">
      <w:pPr>
        <w:pStyle w:val="Default"/>
        <w:spacing w:line="360" w:lineRule="auto"/>
        <w:jc w:val="both"/>
        <w:rPr>
          <w:color w:val="auto"/>
        </w:rPr>
      </w:pPr>
      <w:r w:rsidRPr="0087277A">
        <w:rPr>
          <w:color w:val="auto"/>
        </w:rPr>
        <w:t xml:space="preserve">Развитие умений правильно располагать изображение на листе бумаги, выделять планы (по всему листу, два плана), выделять главное цветом, размером, расположением на листе; создавать отчетливо основные формы, составлять изображение из нескольких частей, передать в работах позы, движение, жесты персонажей, некоторые детали, соотносить предметы по величине. </w:t>
      </w:r>
    </w:p>
    <w:p w:rsidR="00F60F5A" w:rsidRPr="0087277A" w:rsidRDefault="00F60F5A" w:rsidP="00F60F5A">
      <w:pPr>
        <w:pStyle w:val="Default"/>
        <w:spacing w:line="360" w:lineRule="auto"/>
        <w:jc w:val="both"/>
        <w:rPr>
          <w:color w:val="auto"/>
        </w:rPr>
      </w:pPr>
      <w:r w:rsidRPr="0087277A">
        <w:rPr>
          <w:color w:val="auto"/>
        </w:rPr>
        <w:t xml:space="preserve">Развитие умений </w:t>
      </w:r>
      <w:r w:rsidRPr="0087277A">
        <w:rPr>
          <w:i/>
          <w:iCs/>
          <w:color w:val="auto"/>
        </w:rPr>
        <w:t xml:space="preserve">в сюжетном изображении </w:t>
      </w:r>
      <w:r w:rsidRPr="0087277A">
        <w:rPr>
          <w:color w:val="auto"/>
        </w:rPr>
        <w:t xml:space="preserve">передавать пространственные отношения, при рисовании по мотивам сказок передавать признаки сказочности цветовым решением, атрибутами; </w:t>
      </w:r>
      <w:r w:rsidRPr="0087277A">
        <w:rPr>
          <w:i/>
          <w:iCs/>
          <w:color w:val="auto"/>
        </w:rPr>
        <w:t xml:space="preserve">в декоративном изображении </w:t>
      </w:r>
      <w:r w:rsidRPr="0087277A">
        <w:rPr>
          <w:color w:val="auto"/>
        </w:rPr>
        <w:t xml:space="preserve">нарядно украшать предметную и геометрическую основу с помощью ритма пятен, геометрических элементов узора; в лепке - посредством </w:t>
      </w:r>
      <w:proofErr w:type="spellStart"/>
      <w:r w:rsidRPr="0087277A">
        <w:rPr>
          <w:color w:val="auto"/>
        </w:rPr>
        <w:t>налепов</w:t>
      </w:r>
      <w:proofErr w:type="spellEnd"/>
      <w:r w:rsidRPr="0087277A">
        <w:rPr>
          <w:color w:val="auto"/>
        </w:rPr>
        <w:t xml:space="preserve">, узора стекой; соотносить цвет и элементы декора с фоном. Умения создавать несложную композицию из изготовленных предметов. </w:t>
      </w:r>
    </w:p>
    <w:p w:rsidR="00F60F5A" w:rsidRPr="0087277A" w:rsidRDefault="00F60F5A" w:rsidP="00F60F5A">
      <w:pPr>
        <w:pStyle w:val="Default"/>
        <w:spacing w:line="360" w:lineRule="auto"/>
        <w:jc w:val="both"/>
        <w:rPr>
          <w:color w:val="auto"/>
        </w:rPr>
      </w:pPr>
      <w:r w:rsidRPr="0087277A">
        <w:rPr>
          <w:color w:val="auto"/>
        </w:rPr>
        <w:t xml:space="preserve">Умения подбирать цвет, соответствующий изображаемому предмету; использовать разнообразные цвета; применять цвет как средство выразительности, характера образа. Составлять новый цветовой тон на палитре, накладывать одну краску на другую. </w:t>
      </w:r>
    </w:p>
    <w:p w:rsidR="00F60F5A" w:rsidRPr="0087277A" w:rsidRDefault="00F60F5A" w:rsidP="00F60F5A">
      <w:pPr>
        <w:pStyle w:val="Default"/>
        <w:spacing w:line="360" w:lineRule="auto"/>
        <w:jc w:val="both"/>
        <w:rPr>
          <w:color w:val="auto"/>
        </w:rPr>
      </w:pPr>
      <w:r w:rsidRPr="0087277A">
        <w:rPr>
          <w:b/>
          <w:bCs/>
          <w:i/>
          <w:iCs/>
          <w:color w:val="auto"/>
        </w:rPr>
        <w:t xml:space="preserve">Технические умения </w:t>
      </w:r>
    </w:p>
    <w:p w:rsidR="00F60F5A" w:rsidRPr="0087277A" w:rsidRDefault="00F60F5A" w:rsidP="00F60F5A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7277A">
        <w:rPr>
          <w:rFonts w:ascii="Times New Roman" w:hAnsi="Times New Roman" w:cs="Times New Roman"/>
          <w:b/>
          <w:bCs/>
          <w:sz w:val="24"/>
          <w:szCs w:val="24"/>
        </w:rPr>
        <w:t xml:space="preserve">В рисовании: </w:t>
      </w:r>
      <w:r w:rsidRPr="0087277A">
        <w:rPr>
          <w:rFonts w:ascii="Times New Roman" w:hAnsi="Times New Roman" w:cs="Times New Roman"/>
          <w:sz w:val="24"/>
          <w:szCs w:val="24"/>
        </w:rPr>
        <w:t xml:space="preserve">умения отбирать при напоминании педагога изобразительные материалы и инструменты, способы изображения в соответствии с создаваемым образом. Использование правильных формообразующих движений для создания изображения. Умения уверенно проводить линии, полосы, кольца, дуги; правильно удерживать инструменты; сохранение правильной позы при рисовании. Штриховать; работать щетинной кистью, сочетать некоторые материалы (гуашь и восковые мелки). Аккуратно пользоваться материалами. </w:t>
      </w:r>
    </w:p>
    <w:p w:rsidR="00F60F5A" w:rsidRPr="0087277A" w:rsidRDefault="00F60F5A" w:rsidP="00F60F5A">
      <w:pPr>
        <w:pStyle w:val="Default"/>
        <w:spacing w:line="360" w:lineRule="auto"/>
        <w:jc w:val="both"/>
        <w:rPr>
          <w:color w:val="auto"/>
        </w:rPr>
      </w:pPr>
    </w:p>
    <w:p w:rsidR="00F60F5A" w:rsidRPr="0087277A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7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 аппликации: </w:t>
      </w:r>
      <w:r w:rsidRPr="0087277A">
        <w:rPr>
          <w:rFonts w:ascii="Times New Roman" w:hAnsi="Times New Roman" w:cs="Times New Roman"/>
          <w:color w:val="000000"/>
          <w:sz w:val="24"/>
          <w:szCs w:val="24"/>
        </w:rPr>
        <w:t xml:space="preserve">освоение доступных способов и приемов вырезания и обрывной аппликации; из полос и вырезанных форм составлять изображения разных предметов. Умения правильно использовать ножницы, аккуратно вырезать и наклеивать детали; умения использовать неизобразительные материалы для создания выразительного образа. </w:t>
      </w:r>
    </w:p>
    <w:p w:rsidR="00F60F5A" w:rsidRPr="0087277A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7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лепке</w:t>
      </w:r>
      <w:r w:rsidRPr="0087277A">
        <w:rPr>
          <w:rFonts w:ascii="Times New Roman" w:hAnsi="Times New Roman" w:cs="Times New Roman"/>
          <w:color w:val="000000"/>
          <w:sz w:val="24"/>
          <w:szCs w:val="24"/>
        </w:rPr>
        <w:t xml:space="preserve">: умения лепить из различных материалов: глины, пластилина, снега, песка. Знакомство с конструктивным и комбинированным способом создания изображения. Освоение некоторых приемов лепки: оттягивание из целого куска, прощипывание и т.п. </w:t>
      </w:r>
    </w:p>
    <w:p w:rsidR="00F60F5A" w:rsidRPr="0087277A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77A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В конструировании </w:t>
      </w:r>
      <w:r w:rsidRPr="0087277A">
        <w:rPr>
          <w:rFonts w:ascii="Times New Roman" w:hAnsi="Times New Roman" w:cs="Times New Roman"/>
          <w:color w:val="000000"/>
          <w:sz w:val="24"/>
          <w:szCs w:val="24"/>
        </w:rPr>
        <w:t xml:space="preserve">из готовых геометрических фигур: умения анализировать объект, выделять основные части и детали, составляющие сооружение. Создание вариантов знакомых сооружений из готовых геометрических форм и тематического конструктора, деталей разного размера. Умения выполнять простые постройки. Освоение способов замещения форм, придания им устойчивости, прочности, использования перекрытий. Конструирование из бумаги: освоение обобщенных способов складывания различных поделок: складывание квадрат; приклеивание к основной форме деталей. Конструирование из природного материала: умения видеть образ в природном материале, составлять образ из частей, использовать для закрепления частей клей, пластилин. Составление простых коллажей из готовых элементов; изготовление несложных сувениров в технике коллажа. </w:t>
      </w:r>
    </w:p>
    <w:p w:rsidR="00F60F5A" w:rsidRPr="0087277A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7277A">
        <w:rPr>
          <w:rFonts w:ascii="Times New Roman" w:hAnsi="Times New Roman" w:cs="Times New Roman"/>
          <w:color w:val="000000"/>
          <w:sz w:val="24"/>
          <w:szCs w:val="24"/>
        </w:rPr>
        <w:t>нструментах</w:t>
      </w:r>
      <w:proofErr w:type="spellEnd"/>
      <w:r w:rsidRPr="0087277A">
        <w:rPr>
          <w:rFonts w:ascii="Times New Roman" w:hAnsi="Times New Roman" w:cs="Times New Roman"/>
          <w:color w:val="000000"/>
          <w:sz w:val="24"/>
          <w:szCs w:val="24"/>
        </w:rPr>
        <w:t xml:space="preserve"> (цветные карандаши основных цветов, бумага разного цвета, фактуры, картон, пластические материалы, краска гуашевая, цветные мелки, фломастеры, клей), </w:t>
      </w:r>
      <w:proofErr w:type="spellStart"/>
      <w:r w:rsidRPr="0087277A">
        <w:rPr>
          <w:rFonts w:ascii="Times New Roman" w:hAnsi="Times New Roman" w:cs="Times New Roman"/>
          <w:color w:val="000000"/>
          <w:sz w:val="24"/>
          <w:szCs w:val="24"/>
        </w:rPr>
        <w:t>э</w:t>
      </w:r>
      <w:proofErr w:type="gramStart"/>
      <w:r w:rsidRPr="0087277A">
        <w:rPr>
          <w:rFonts w:ascii="Times New Roman" w:hAnsi="Times New Roman" w:cs="Times New Roman"/>
          <w:color w:val="000000"/>
          <w:sz w:val="24"/>
          <w:szCs w:val="24"/>
        </w:rPr>
        <w:t>.И</w:t>
      </w:r>
      <w:proofErr w:type="gramEnd"/>
      <w:r w:rsidRPr="0087277A">
        <w:rPr>
          <w:rFonts w:ascii="Times New Roman" w:hAnsi="Times New Roman" w:cs="Times New Roman"/>
          <w:color w:val="000000"/>
          <w:sz w:val="24"/>
          <w:szCs w:val="24"/>
        </w:rPr>
        <w:t>нтеграция</w:t>
      </w:r>
      <w:proofErr w:type="spellEnd"/>
      <w:r w:rsidRPr="0087277A">
        <w:rPr>
          <w:rFonts w:ascii="Times New Roman" w:hAnsi="Times New Roman" w:cs="Times New Roman"/>
          <w:color w:val="000000"/>
          <w:sz w:val="24"/>
          <w:szCs w:val="24"/>
        </w:rPr>
        <w:t xml:space="preserve"> видов деятельности. </w:t>
      </w:r>
    </w:p>
    <w:p w:rsidR="00F60F5A" w:rsidRPr="0087277A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77A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Использование несложных схем сложения для выполнения работы в лепке, аппликации, конструировании; частичное преобразование постройки, работы в соответствии с условием. </w:t>
      </w:r>
    </w:p>
    <w:p w:rsidR="00F60F5A" w:rsidRPr="0087277A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77A">
        <w:rPr>
          <w:rFonts w:ascii="Times New Roman" w:hAnsi="Times New Roman" w:cs="Times New Roman"/>
          <w:color w:val="000000"/>
          <w:sz w:val="24"/>
          <w:szCs w:val="24"/>
        </w:rPr>
        <w:t xml:space="preserve">Проявление индивидуальных предпочтений в выборе изобразительных материалов, сочетании техник, создаваемых образах. Поощрение детей эстетически воспринимать созданную работу, радоваться результату, проявляя. Обыгрывание изображений. Опыт участия в совместном </w:t>
      </w:r>
      <w:proofErr w:type="gramStart"/>
      <w:r w:rsidRPr="0087277A">
        <w:rPr>
          <w:rFonts w:ascii="Times New Roman" w:hAnsi="Times New Roman" w:cs="Times New Roman"/>
          <w:color w:val="000000"/>
          <w:sz w:val="24"/>
          <w:szCs w:val="24"/>
        </w:rPr>
        <w:t>со</w:t>
      </w:r>
      <w:proofErr w:type="gramEnd"/>
      <w:r w:rsidRPr="0087277A">
        <w:rPr>
          <w:rFonts w:ascii="Times New Roman" w:hAnsi="Times New Roman" w:cs="Times New Roman"/>
          <w:color w:val="000000"/>
          <w:sz w:val="24"/>
          <w:szCs w:val="24"/>
        </w:rPr>
        <w:t xml:space="preserve"> взрослым и детьми изобразительном творчестве, сотрудничество с другими детьми в процессе выполнения коллективных работ.</w:t>
      </w:r>
    </w:p>
    <w:p w:rsidR="00F60F5A" w:rsidRDefault="00F60F5A" w:rsidP="00F60F5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</w:pPr>
      <w:r w:rsidRPr="00872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2489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  <w:t>Результаты образовательной деятельности</w:t>
      </w:r>
    </w:p>
    <w:p w:rsidR="00F60F5A" w:rsidRPr="00924894" w:rsidRDefault="00F60F5A" w:rsidP="00F60F5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  <w:t>(что нас радует)</w:t>
      </w:r>
    </w:p>
    <w:p w:rsidR="00F60F5A" w:rsidRPr="00924894" w:rsidRDefault="00F60F5A" w:rsidP="002C7E01">
      <w:pPr>
        <w:pStyle w:val="ac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894">
        <w:rPr>
          <w:rFonts w:ascii="Times New Roman" w:hAnsi="Times New Roman" w:cs="Times New Roman"/>
          <w:color w:val="000000"/>
          <w:sz w:val="24"/>
          <w:szCs w:val="24"/>
        </w:rPr>
        <w:t xml:space="preserve">любит самостоятельно заниматься изобразительной; </w:t>
      </w:r>
    </w:p>
    <w:p w:rsidR="00F60F5A" w:rsidRPr="00924894" w:rsidRDefault="00F60F5A" w:rsidP="002C7E01">
      <w:pPr>
        <w:pStyle w:val="ac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4894">
        <w:rPr>
          <w:rFonts w:ascii="Times New Roman" w:hAnsi="Times New Roman" w:cs="Times New Roman"/>
          <w:color w:val="000000"/>
          <w:sz w:val="24"/>
          <w:szCs w:val="24"/>
        </w:rPr>
        <w:t xml:space="preserve">эмоционально отзывается, сопереживает состоянию и настроению художественного произведения по тематике близкой опыту; </w:t>
      </w:r>
    </w:p>
    <w:p w:rsidR="00F60F5A" w:rsidRPr="00924894" w:rsidRDefault="00F60F5A" w:rsidP="002C7E01">
      <w:pPr>
        <w:pStyle w:val="ac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4894">
        <w:rPr>
          <w:rFonts w:ascii="Times New Roman" w:hAnsi="Times New Roman" w:cs="Times New Roman"/>
          <w:color w:val="000000"/>
          <w:sz w:val="24"/>
          <w:szCs w:val="24"/>
        </w:rPr>
        <w:t xml:space="preserve">различает некоторые предметы </w:t>
      </w:r>
      <w:proofErr w:type="gramStart"/>
      <w:r w:rsidRPr="00924894">
        <w:rPr>
          <w:rFonts w:ascii="Times New Roman" w:hAnsi="Times New Roman" w:cs="Times New Roman"/>
          <w:color w:val="000000"/>
          <w:sz w:val="24"/>
          <w:szCs w:val="24"/>
        </w:rPr>
        <w:t>народных</w:t>
      </w:r>
      <w:proofErr w:type="gramEnd"/>
      <w:r w:rsidRPr="009248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835"/>
      </w:tblGrid>
      <w:tr w:rsidR="00F60F5A" w:rsidRPr="0087277A" w:rsidTr="00470112">
        <w:trPr>
          <w:trHeight w:val="2090"/>
        </w:trPr>
        <w:tc>
          <w:tcPr>
            <w:tcW w:w="9835" w:type="dxa"/>
          </w:tcPr>
          <w:p w:rsidR="00F60F5A" w:rsidRPr="00B53A42" w:rsidRDefault="00F60F5A" w:rsidP="0047011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промыслов по материалам, содержанию; последовательно рассматривает предметы; выделяет общие и типичные признаки, некоторые средства выразительности; </w:t>
            </w:r>
          </w:p>
          <w:p w:rsidR="00F60F5A" w:rsidRPr="00B53A42" w:rsidRDefault="00F60F5A" w:rsidP="002C7E01">
            <w:pPr>
              <w:pStyle w:val="ac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соответствии с темой создает изображение; правильно использует материалы и инструменты; владеет техническими и изобразительными умениями, освоил некоторые способы созданию изображения в разных видах деятельности; </w:t>
            </w:r>
          </w:p>
          <w:p w:rsidR="00F60F5A" w:rsidRPr="00B53A42" w:rsidRDefault="00F60F5A" w:rsidP="002C7E01">
            <w:pPr>
              <w:pStyle w:val="ac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проявляет автономность, элементы творчества, «экспериментирует» с изобразительными материалами; высказывает предпочтения по отношению к тематике изображения, материалам. </w:t>
            </w:r>
          </w:p>
        </w:tc>
      </w:tr>
    </w:tbl>
    <w:p w:rsidR="00F60F5A" w:rsidRPr="0087277A" w:rsidRDefault="00F60F5A" w:rsidP="00F60F5A">
      <w:pPr>
        <w:pStyle w:val="Default"/>
        <w:spacing w:after="36" w:line="360" w:lineRule="auto"/>
        <w:jc w:val="both"/>
        <w:rPr>
          <w:color w:val="auto"/>
        </w:rPr>
      </w:pPr>
    </w:p>
    <w:p w:rsidR="00F60F5A" w:rsidRPr="00E61D77" w:rsidRDefault="00F60F5A" w:rsidP="00F60F5A">
      <w:pPr>
        <w:pStyle w:val="Default"/>
        <w:spacing w:line="360" w:lineRule="auto"/>
        <w:jc w:val="both"/>
        <w:rPr>
          <w:b/>
          <w:color w:val="7030A0"/>
        </w:rPr>
      </w:pPr>
      <w:r w:rsidRPr="00E61D77">
        <w:rPr>
          <w:b/>
          <w:color w:val="7030A0"/>
        </w:rPr>
        <w:t>ХУДОЖЕСТВЕННАЯ ЛИТЕРАТУРА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rPr>
          <w:b/>
          <w:bCs/>
          <w:i/>
          <w:iCs/>
        </w:rPr>
        <w:t xml:space="preserve">Задачи образовательной деятельности </w:t>
      </w:r>
    </w:p>
    <w:p w:rsidR="00F60F5A" w:rsidRPr="0087277A" w:rsidRDefault="00F60F5A" w:rsidP="002C7E01">
      <w:pPr>
        <w:pStyle w:val="Default"/>
        <w:numPr>
          <w:ilvl w:val="0"/>
          <w:numId w:val="10"/>
        </w:numPr>
        <w:spacing w:after="55" w:line="360" w:lineRule="auto"/>
        <w:jc w:val="both"/>
      </w:pPr>
      <w:r w:rsidRPr="0087277A">
        <w:lastRenderedPageBreak/>
        <w:t xml:space="preserve">Расширять опыт слушания литературных произведений за счет разных жанров фольклора (прибаутки, загадки, </w:t>
      </w:r>
      <w:proofErr w:type="spellStart"/>
      <w:r w:rsidRPr="0087277A">
        <w:t>заклички</w:t>
      </w:r>
      <w:proofErr w:type="spellEnd"/>
      <w:r w:rsidRPr="0087277A">
        <w:t xml:space="preserve">, небылицы, сказки о животных и волшебные), литературной прозы (сказка, рассказ) и поэзии (стихи, авторские загадки, веселые детские сказки в стихах). </w:t>
      </w:r>
    </w:p>
    <w:p w:rsidR="00F60F5A" w:rsidRPr="0087277A" w:rsidRDefault="00F60F5A" w:rsidP="002C7E01">
      <w:pPr>
        <w:pStyle w:val="Default"/>
        <w:numPr>
          <w:ilvl w:val="0"/>
          <w:numId w:val="10"/>
        </w:numPr>
        <w:spacing w:after="55" w:line="360" w:lineRule="auto"/>
        <w:jc w:val="both"/>
      </w:pPr>
      <w:r w:rsidRPr="0087277A">
        <w:t xml:space="preserve">Углублять у детей интерес к литературе, воспитывать желание к постоянному общению с книгой в совместной </w:t>
      </w:r>
      <w:proofErr w:type="gramStart"/>
      <w:r w:rsidRPr="0087277A">
        <w:t>со</w:t>
      </w:r>
      <w:proofErr w:type="gramEnd"/>
      <w:r w:rsidRPr="0087277A">
        <w:t xml:space="preserve"> взрослым и самостоятельной деятельности. </w:t>
      </w:r>
    </w:p>
    <w:p w:rsidR="00F60F5A" w:rsidRPr="0087277A" w:rsidRDefault="00F60F5A" w:rsidP="002C7E01">
      <w:pPr>
        <w:pStyle w:val="Default"/>
        <w:numPr>
          <w:ilvl w:val="0"/>
          <w:numId w:val="10"/>
        </w:numPr>
        <w:spacing w:after="55" w:line="360" w:lineRule="auto"/>
        <w:jc w:val="both"/>
      </w:pPr>
      <w:r w:rsidRPr="0087277A">
        <w:t xml:space="preserve">Развивать умения воспринимать текст: понимать основное содержание, устанавливать временные и простые причинные связи, называть главные характеристики героев, не сложные мотивы их поступков, оценивать их с позиций этических норм, сочувствовать и сопереживать героям произведений, осознавать значение некоторых средств языковой выразительности для передачи образов героев, общего настроения произведения или его фрагмента. </w:t>
      </w:r>
    </w:p>
    <w:p w:rsidR="00F60F5A" w:rsidRPr="0087277A" w:rsidRDefault="00F60F5A" w:rsidP="002C7E01">
      <w:pPr>
        <w:pStyle w:val="Default"/>
        <w:numPr>
          <w:ilvl w:val="0"/>
          <w:numId w:val="10"/>
        </w:numPr>
        <w:spacing w:after="55" w:line="360" w:lineRule="auto"/>
        <w:jc w:val="both"/>
      </w:pPr>
      <w:proofErr w:type="gramStart"/>
      <w:r w:rsidRPr="0087277A">
        <w:t xml:space="preserve">Способствовать освоению художественно-речевой деятельности на основе литературных текстов: пересказывать сказки и рассказы (в том числе по частям, по ролям), выразительно рассказывать наизусть </w:t>
      </w:r>
      <w:proofErr w:type="spellStart"/>
      <w:r w:rsidRPr="0087277A">
        <w:t>потешки</w:t>
      </w:r>
      <w:proofErr w:type="spellEnd"/>
      <w:r w:rsidRPr="0087277A">
        <w:t xml:space="preserve"> и прибаутки, стихи и поэтические сказки (и их фрагменты), придумывать поэтические рифмы, короткие описательные загадки, участвовать в литературных играх со звукоподражаниями, рифмами и словами на основе художественного текста. </w:t>
      </w:r>
      <w:proofErr w:type="gramEnd"/>
    </w:p>
    <w:p w:rsidR="00F60F5A" w:rsidRPr="0087277A" w:rsidRDefault="00F60F5A" w:rsidP="002C7E01">
      <w:pPr>
        <w:pStyle w:val="Default"/>
        <w:numPr>
          <w:ilvl w:val="0"/>
          <w:numId w:val="10"/>
        </w:numPr>
        <w:spacing w:line="360" w:lineRule="auto"/>
        <w:jc w:val="both"/>
      </w:pPr>
      <w:r w:rsidRPr="0087277A">
        <w:t xml:space="preserve">Поддерживать желание детей отражать свои впечатления о прослушанных произведениях, литературных героях и событиях в разных видах художественной деятельности: в рисунках, изготовлении фигурок и элементов декораций для театрализованных игр, в игре-драматизации. </w:t>
      </w:r>
    </w:p>
    <w:p w:rsidR="00F60F5A" w:rsidRPr="0087277A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77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Содержание образовательной деятельности </w:t>
      </w:r>
    </w:p>
    <w:p w:rsidR="00F60F5A" w:rsidRPr="0087277A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77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Расширение читательских интересов детей </w:t>
      </w:r>
      <w:r w:rsidRPr="0087277A">
        <w:rPr>
          <w:rFonts w:ascii="Times New Roman" w:hAnsi="Times New Roman" w:cs="Times New Roman"/>
          <w:color w:val="000000"/>
          <w:sz w:val="24"/>
          <w:szCs w:val="24"/>
        </w:rPr>
        <w:t xml:space="preserve">к литературе. Получение удовольствия от общения с книгой, стремление к повторной встрече с ней. </w:t>
      </w:r>
    </w:p>
    <w:p w:rsidR="00F60F5A" w:rsidRPr="0087277A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77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Восприятие литературного текста. </w:t>
      </w:r>
      <w:r w:rsidRPr="0087277A">
        <w:rPr>
          <w:rFonts w:ascii="Times New Roman" w:hAnsi="Times New Roman" w:cs="Times New Roman"/>
          <w:color w:val="000000"/>
          <w:sz w:val="24"/>
          <w:szCs w:val="24"/>
        </w:rPr>
        <w:t xml:space="preserve">Освоение умений внимательно слушать и слышать литературное произведение, сочувствовать и сопереживать героям произведения, представлять в воображении героев, особенности их внешнего вида, некоторые черты характера, вычленять поступки героев и давать им элементарную оценку, объяснять явные мотивы поступков, с помощью педагога понимать общее настроение произведения. Представление о значении использования в художественном тексте некоторых средств языковой выразительности и интонационной выразительности рассказчика для выражения отношения к героям и событиям. </w:t>
      </w:r>
    </w:p>
    <w:p w:rsidR="00F60F5A" w:rsidRPr="0087277A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77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Творческая деятельность на основе литературного текста. </w:t>
      </w:r>
      <w:r w:rsidRPr="0087277A">
        <w:rPr>
          <w:rFonts w:ascii="Times New Roman" w:hAnsi="Times New Roman" w:cs="Times New Roman"/>
          <w:color w:val="000000"/>
          <w:sz w:val="24"/>
          <w:szCs w:val="24"/>
        </w:rPr>
        <w:t xml:space="preserve">Проявление желания запоминать поэтические тексты, пересказывать знакомые и вновь прочитанные сказки и рассказы с опорой на иллюстрации и без них другим детям и взрослым, игрушкам. Освоение разных способов выражения своего отношения к литературному произведению, его героям: в рассказе, рисунке, аппликации, лепке; при </w:t>
      </w:r>
      <w:proofErr w:type="spellStart"/>
      <w:r w:rsidRPr="0087277A">
        <w:rPr>
          <w:rFonts w:ascii="Times New Roman" w:hAnsi="Times New Roman" w:cs="Times New Roman"/>
          <w:color w:val="000000"/>
          <w:sz w:val="24"/>
          <w:szCs w:val="24"/>
        </w:rPr>
        <w:t>пересказывании</w:t>
      </w:r>
      <w:proofErr w:type="spellEnd"/>
      <w:r w:rsidRPr="0087277A">
        <w:rPr>
          <w:rFonts w:ascii="Times New Roman" w:hAnsi="Times New Roman" w:cs="Times New Roman"/>
          <w:color w:val="000000"/>
          <w:sz w:val="24"/>
          <w:szCs w:val="24"/>
        </w:rPr>
        <w:t xml:space="preserve"> и чтении наизусть текста; в разных видах театрализованной деятельности.</w:t>
      </w:r>
    </w:p>
    <w:p w:rsidR="00F60F5A" w:rsidRDefault="00F60F5A" w:rsidP="00F60F5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</w:pPr>
      <w:r w:rsidRPr="00872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2489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  <w:t>Результаты образовательной деятельности</w:t>
      </w:r>
    </w:p>
    <w:p w:rsidR="00F60F5A" w:rsidRPr="00924894" w:rsidRDefault="00F60F5A" w:rsidP="00F60F5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  <w:t>(что нас радует)</w:t>
      </w:r>
    </w:p>
    <w:p w:rsidR="00F60F5A" w:rsidRPr="00E61D77" w:rsidRDefault="00F60F5A" w:rsidP="002C7E01">
      <w:pPr>
        <w:pStyle w:val="ac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1D77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Ребенок легко включается в процесс восприятия книги, охотно обсуждает произведение, выражает свое отношение к событиям и героям, красоте некоторых художественных средств, представляет героев, особенности их внешнего вида, некоторые черты характера, объясняет явные мотивы поступков героев; </w:t>
      </w:r>
    </w:p>
    <w:p w:rsidR="00F60F5A" w:rsidRPr="00E61D77" w:rsidRDefault="00F60F5A" w:rsidP="002C7E01">
      <w:pPr>
        <w:pStyle w:val="ac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1D77">
        <w:rPr>
          <w:rFonts w:ascii="Times New Roman" w:hAnsi="Times New Roman" w:cs="Times New Roman"/>
          <w:color w:val="000000"/>
          <w:sz w:val="24"/>
          <w:szCs w:val="24"/>
        </w:rPr>
        <w:t xml:space="preserve">имеет представления о некоторых особенностях таких литературных жанров, как загадка, сказка, рассказ, стихотворение, небылица; </w:t>
      </w:r>
    </w:p>
    <w:p w:rsidR="00F60F5A" w:rsidRPr="00E61D77" w:rsidRDefault="00F60F5A" w:rsidP="002C7E01">
      <w:pPr>
        <w:pStyle w:val="ac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1D77">
        <w:rPr>
          <w:rFonts w:ascii="Times New Roman" w:hAnsi="Times New Roman" w:cs="Times New Roman"/>
          <w:color w:val="000000"/>
          <w:sz w:val="24"/>
          <w:szCs w:val="24"/>
        </w:rPr>
        <w:t xml:space="preserve">охотно пересказывает знакомые и вновь прочитанные сказки и рассказы, выразительно рассказывает наизусть прибаутки, стихи и поэтические сказки, придумывает поэтические рифмы, короткие описательные загадки; </w:t>
      </w:r>
    </w:p>
    <w:p w:rsidR="00F60F5A" w:rsidRPr="00E61D77" w:rsidRDefault="00F60F5A" w:rsidP="002C7E01">
      <w:pPr>
        <w:pStyle w:val="ac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61D77">
        <w:rPr>
          <w:rFonts w:ascii="Times New Roman" w:hAnsi="Times New Roman" w:cs="Times New Roman"/>
          <w:color w:val="000000"/>
          <w:sz w:val="24"/>
          <w:szCs w:val="24"/>
        </w:rPr>
        <w:t>с  желанием рисует иллюстрации, активно участвует в театрализованных играх стремиться к созданию выразительных образов</w:t>
      </w:r>
    </w:p>
    <w:p w:rsidR="00F60F5A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F60F5A" w:rsidRPr="00220FD8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220FD8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МУЗЫКА </w:t>
      </w:r>
    </w:p>
    <w:p w:rsidR="00F60F5A" w:rsidRPr="0087277A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77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Задачи образовательной деятельности </w:t>
      </w:r>
    </w:p>
    <w:p w:rsidR="00F60F5A" w:rsidRPr="00220FD8" w:rsidRDefault="00F60F5A" w:rsidP="002C7E01">
      <w:pPr>
        <w:pStyle w:val="ac"/>
        <w:numPr>
          <w:ilvl w:val="0"/>
          <w:numId w:val="12"/>
        </w:numPr>
        <w:autoSpaceDE w:val="0"/>
        <w:autoSpaceDN w:val="0"/>
        <w:adjustRightInd w:val="0"/>
        <w:spacing w:after="55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FD8">
        <w:rPr>
          <w:rFonts w:ascii="Times New Roman" w:hAnsi="Times New Roman" w:cs="Times New Roman"/>
          <w:color w:val="000000"/>
          <w:sz w:val="24"/>
          <w:szCs w:val="24"/>
        </w:rPr>
        <w:t xml:space="preserve">воспитывать </w:t>
      </w:r>
      <w:proofErr w:type="spellStart"/>
      <w:r w:rsidRPr="00220FD8">
        <w:rPr>
          <w:rFonts w:ascii="Times New Roman" w:hAnsi="Times New Roman" w:cs="Times New Roman"/>
          <w:color w:val="000000"/>
          <w:sz w:val="24"/>
          <w:szCs w:val="24"/>
        </w:rPr>
        <w:t>слушательскую</w:t>
      </w:r>
      <w:proofErr w:type="spellEnd"/>
      <w:r w:rsidRPr="00220FD8">
        <w:rPr>
          <w:rFonts w:ascii="Times New Roman" w:hAnsi="Times New Roman" w:cs="Times New Roman"/>
          <w:color w:val="000000"/>
          <w:sz w:val="24"/>
          <w:szCs w:val="24"/>
        </w:rPr>
        <w:t xml:space="preserve"> культуру детей, развивать умения понимать и интерпретировать выразительные средства музыки; </w:t>
      </w:r>
    </w:p>
    <w:p w:rsidR="00F60F5A" w:rsidRPr="00220FD8" w:rsidRDefault="00F60F5A" w:rsidP="002C7E01">
      <w:pPr>
        <w:pStyle w:val="ac"/>
        <w:numPr>
          <w:ilvl w:val="0"/>
          <w:numId w:val="12"/>
        </w:numPr>
        <w:autoSpaceDE w:val="0"/>
        <w:autoSpaceDN w:val="0"/>
        <w:adjustRightInd w:val="0"/>
        <w:spacing w:after="55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FD8">
        <w:rPr>
          <w:rFonts w:ascii="Times New Roman" w:hAnsi="Times New Roman" w:cs="Times New Roman"/>
          <w:color w:val="000000"/>
          <w:sz w:val="24"/>
          <w:szCs w:val="24"/>
        </w:rPr>
        <w:t xml:space="preserve">развивать умения общаться и сообщать о себе, своем настроении с помощью музыки; </w:t>
      </w:r>
    </w:p>
    <w:p w:rsidR="00F60F5A" w:rsidRPr="00220FD8" w:rsidRDefault="00F60F5A" w:rsidP="002C7E01">
      <w:pPr>
        <w:pStyle w:val="ac"/>
        <w:numPr>
          <w:ilvl w:val="0"/>
          <w:numId w:val="12"/>
        </w:numPr>
        <w:autoSpaceDE w:val="0"/>
        <w:autoSpaceDN w:val="0"/>
        <w:adjustRightInd w:val="0"/>
        <w:spacing w:after="55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FD8">
        <w:rPr>
          <w:rFonts w:ascii="Times New Roman" w:hAnsi="Times New Roman" w:cs="Times New Roman"/>
          <w:color w:val="000000"/>
          <w:sz w:val="24"/>
          <w:szCs w:val="24"/>
        </w:rPr>
        <w:t xml:space="preserve">развивать музыкальный слух - интонационный, мелодический, гармонический, ладовый; обучать элементарной музыкальной грамоте. </w:t>
      </w:r>
    </w:p>
    <w:p w:rsidR="00F60F5A" w:rsidRPr="00220FD8" w:rsidRDefault="00F60F5A" w:rsidP="002C7E01">
      <w:pPr>
        <w:pStyle w:val="ac"/>
        <w:numPr>
          <w:ilvl w:val="0"/>
          <w:numId w:val="12"/>
        </w:numPr>
        <w:autoSpaceDE w:val="0"/>
        <w:autoSpaceDN w:val="0"/>
        <w:adjustRightInd w:val="0"/>
        <w:spacing w:after="55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FD8">
        <w:rPr>
          <w:rFonts w:ascii="Times New Roman" w:hAnsi="Times New Roman" w:cs="Times New Roman"/>
          <w:color w:val="000000"/>
          <w:sz w:val="24"/>
          <w:szCs w:val="24"/>
        </w:rPr>
        <w:t xml:space="preserve">развивать координацию слуха и голоса, формировать начальные певческие навыки; </w:t>
      </w:r>
    </w:p>
    <w:p w:rsidR="00F60F5A" w:rsidRPr="00220FD8" w:rsidRDefault="00F60F5A" w:rsidP="002C7E01">
      <w:pPr>
        <w:pStyle w:val="ac"/>
        <w:numPr>
          <w:ilvl w:val="0"/>
          <w:numId w:val="12"/>
        </w:numPr>
        <w:autoSpaceDE w:val="0"/>
        <w:autoSpaceDN w:val="0"/>
        <w:adjustRightInd w:val="0"/>
        <w:spacing w:after="55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FD8">
        <w:rPr>
          <w:rFonts w:ascii="Times New Roman" w:hAnsi="Times New Roman" w:cs="Times New Roman"/>
          <w:color w:val="000000"/>
          <w:sz w:val="24"/>
          <w:szCs w:val="24"/>
        </w:rPr>
        <w:t xml:space="preserve">способствовать освоению детьми приемов игры на детских музыкальных инструментах; </w:t>
      </w:r>
    </w:p>
    <w:p w:rsidR="00F60F5A" w:rsidRPr="00220FD8" w:rsidRDefault="00F60F5A" w:rsidP="002C7E01">
      <w:pPr>
        <w:pStyle w:val="ac"/>
        <w:numPr>
          <w:ilvl w:val="0"/>
          <w:numId w:val="12"/>
        </w:numPr>
        <w:autoSpaceDE w:val="0"/>
        <w:autoSpaceDN w:val="0"/>
        <w:adjustRightInd w:val="0"/>
        <w:spacing w:after="55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FD8">
        <w:rPr>
          <w:rFonts w:ascii="Times New Roman" w:hAnsi="Times New Roman" w:cs="Times New Roman"/>
          <w:color w:val="000000"/>
          <w:sz w:val="24"/>
          <w:szCs w:val="24"/>
        </w:rPr>
        <w:t xml:space="preserve">способствовать освоению элементов танца и ритмопластики для создания музыкальных двигательных образов в играх и драматизациях; </w:t>
      </w:r>
    </w:p>
    <w:p w:rsidR="00F60F5A" w:rsidRPr="00220FD8" w:rsidRDefault="00F60F5A" w:rsidP="002C7E01">
      <w:pPr>
        <w:pStyle w:val="ac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FD8">
        <w:rPr>
          <w:rFonts w:ascii="Times New Roman" w:hAnsi="Times New Roman" w:cs="Times New Roman"/>
          <w:color w:val="000000"/>
          <w:sz w:val="24"/>
          <w:szCs w:val="24"/>
        </w:rPr>
        <w:t xml:space="preserve">стимулировать желание ребенка самостоятельно заниматься музыкальной деятельностью. </w:t>
      </w:r>
    </w:p>
    <w:p w:rsidR="00F60F5A" w:rsidRPr="0087277A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77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Содержание образовательной деятельности </w:t>
      </w:r>
    </w:p>
    <w:p w:rsidR="00F60F5A" w:rsidRPr="0087277A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77A">
        <w:rPr>
          <w:rFonts w:ascii="Times New Roman" w:hAnsi="Times New Roman" w:cs="Times New Roman"/>
          <w:color w:val="000000"/>
          <w:sz w:val="24"/>
          <w:szCs w:val="24"/>
        </w:rPr>
        <w:t xml:space="preserve">Распознавание настроения музыки на примере уже знакомых метроритмических рисунков. Понимание того, что чувства людей от радости до печали отражаются во множестве произведений искусства, в том числе и в музыке. Анализ музыкальной формы двух- и трех частных произведений. Понимание того, что музыка может выражать характер и настроение человека (резвый, злой, плаксивый). Различение музыки, изображающей что-либо (какое-то движение в жизни, в природе: скачущую лошадь, мчащийся поезд, светлое утро, восход солнца, морской прибой). Дифференцирование: выражает музыка - внутренний мир человека, а изображает внешнее движение. Пользование </w:t>
      </w:r>
      <w:proofErr w:type="gramStart"/>
      <w:r w:rsidRPr="0087277A">
        <w:rPr>
          <w:rFonts w:ascii="Times New Roman" w:hAnsi="Times New Roman" w:cs="Times New Roman"/>
          <w:color w:val="000000"/>
          <w:sz w:val="24"/>
          <w:szCs w:val="24"/>
        </w:rPr>
        <w:t>звуковыми</w:t>
      </w:r>
      <w:proofErr w:type="gramEnd"/>
      <w:r w:rsidRPr="0087277A">
        <w:rPr>
          <w:rFonts w:ascii="Times New Roman" w:hAnsi="Times New Roman" w:cs="Times New Roman"/>
          <w:color w:val="000000"/>
          <w:sz w:val="24"/>
          <w:szCs w:val="24"/>
        </w:rPr>
        <w:t xml:space="preserve"> сенсорными </w:t>
      </w:r>
      <w:proofErr w:type="spellStart"/>
      <w:r w:rsidRPr="0087277A">
        <w:rPr>
          <w:rFonts w:ascii="Times New Roman" w:hAnsi="Times New Roman" w:cs="Times New Roman"/>
          <w:color w:val="000000"/>
          <w:sz w:val="24"/>
          <w:szCs w:val="24"/>
        </w:rPr>
        <w:t>предэталонами</w:t>
      </w:r>
      <w:proofErr w:type="spellEnd"/>
      <w:r w:rsidRPr="0087277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60F5A" w:rsidRDefault="00F60F5A" w:rsidP="00F60F5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</w:pPr>
      <w:r w:rsidRPr="00872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2489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  <w:t>Результаты образовательной деятельности</w:t>
      </w:r>
    </w:p>
    <w:p w:rsidR="00F60F5A" w:rsidRPr="00924894" w:rsidRDefault="00F60F5A" w:rsidP="00F60F5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  <w:t>(что нас радует)</w:t>
      </w:r>
    </w:p>
    <w:p w:rsidR="00F60F5A" w:rsidRPr="001A0EBF" w:rsidRDefault="00F60F5A" w:rsidP="002C7E01">
      <w:pPr>
        <w:pStyle w:val="ac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0EB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Может установить связь между средствами выразительности и содержанием музыкально-художественного образа; </w:t>
      </w:r>
    </w:p>
    <w:p w:rsidR="00F60F5A" w:rsidRPr="001A0EBF" w:rsidRDefault="00F60F5A" w:rsidP="002C7E01">
      <w:pPr>
        <w:pStyle w:val="ac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0EBF">
        <w:rPr>
          <w:rFonts w:ascii="Times New Roman" w:hAnsi="Times New Roman" w:cs="Times New Roman"/>
          <w:color w:val="000000"/>
          <w:sz w:val="24"/>
          <w:szCs w:val="24"/>
        </w:rPr>
        <w:t xml:space="preserve">различает выразительный и изобразительный характер в музыке; </w:t>
      </w:r>
    </w:p>
    <w:p w:rsidR="00F60F5A" w:rsidRPr="001A0EBF" w:rsidRDefault="00F60F5A" w:rsidP="002C7E01">
      <w:pPr>
        <w:pStyle w:val="ac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0EBF">
        <w:rPr>
          <w:rFonts w:ascii="Times New Roman" w:hAnsi="Times New Roman" w:cs="Times New Roman"/>
          <w:color w:val="000000"/>
          <w:sz w:val="24"/>
          <w:szCs w:val="24"/>
        </w:rPr>
        <w:t xml:space="preserve">владеет элементарными вокальными приемами. Чисто интонирует </w:t>
      </w:r>
      <w:proofErr w:type="spellStart"/>
      <w:r w:rsidRPr="001A0EBF">
        <w:rPr>
          <w:rFonts w:ascii="Times New Roman" w:hAnsi="Times New Roman" w:cs="Times New Roman"/>
          <w:color w:val="000000"/>
          <w:sz w:val="24"/>
          <w:szCs w:val="24"/>
        </w:rPr>
        <w:t>попевки</w:t>
      </w:r>
      <w:proofErr w:type="spellEnd"/>
      <w:r w:rsidRPr="001A0EBF">
        <w:rPr>
          <w:rFonts w:ascii="Times New Roman" w:hAnsi="Times New Roman" w:cs="Times New Roman"/>
          <w:color w:val="000000"/>
          <w:sz w:val="24"/>
          <w:szCs w:val="24"/>
        </w:rPr>
        <w:t xml:space="preserve"> в пределах знакомых интервалов; </w:t>
      </w:r>
    </w:p>
    <w:p w:rsidR="00F60F5A" w:rsidRPr="001A0EBF" w:rsidRDefault="00F60F5A" w:rsidP="002C7E01">
      <w:pPr>
        <w:pStyle w:val="ac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0EBF">
        <w:rPr>
          <w:rFonts w:ascii="Times New Roman" w:hAnsi="Times New Roman" w:cs="Times New Roman"/>
          <w:color w:val="000000"/>
          <w:sz w:val="24"/>
          <w:szCs w:val="24"/>
        </w:rPr>
        <w:t xml:space="preserve">ритмично музицирует, слышат сильную долю в 2х, 3х-дольном размере; </w:t>
      </w:r>
    </w:p>
    <w:p w:rsidR="00F60F5A" w:rsidRDefault="00F60F5A" w:rsidP="002C7E01">
      <w:pPr>
        <w:pStyle w:val="ac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0EBF">
        <w:rPr>
          <w:rFonts w:ascii="Times New Roman" w:hAnsi="Times New Roman" w:cs="Times New Roman"/>
          <w:color w:val="000000"/>
          <w:sz w:val="24"/>
          <w:szCs w:val="24"/>
        </w:rPr>
        <w:t>накопленный на занятиях музыкальный опыт переносит в самостоятельную деятельность, делает попытки творческих импровизаций на инструментах, в движении и пении.</w:t>
      </w:r>
    </w:p>
    <w:p w:rsidR="00F60F5A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60F5A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60F5A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60F5A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60F5A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60F5A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60F5A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60F5A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60F5A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60F5A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60F5A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60F5A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60F5A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60F5A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60F5A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60F5A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60F5A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60F5A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60F5A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60F5A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60F5A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60F5A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60F5A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60F5A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A3161" w:rsidRDefault="009A3161" w:rsidP="00F60F5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9A3161" w:rsidRDefault="009A3161" w:rsidP="00F60F5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9A3161" w:rsidRDefault="009A3161" w:rsidP="00F60F5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9A3161" w:rsidRDefault="009A3161" w:rsidP="00F60F5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9A3161" w:rsidRDefault="009A3161" w:rsidP="00F60F5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9A3161" w:rsidRDefault="009A3161" w:rsidP="00F60F5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60F5A" w:rsidRPr="00690301" w:rsidRDefault="00F60F5A" w:rsidP="00F60F5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90301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2.3. ОБРАЗОВАТЕЛЬНАЯ ОБЛАСТЬ «Познавательное развитие»</w:t>
      </w:r>
    </w:p>
    <w:p w:rsidR="00F60F5A" w:rsidRDefault="00F60F5A" w:rsidP="00F60F5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rPr>
          <w:b/>
          <w:bCs/>
          <w:i/>
          <w:iCs/>
        </w:rPr>
        <w:t xml:space="preserve">Задачи образовательной деятельности </w:t>
      </w:r>
    </w:p>
    <w:p w:rsidR="00F60F5A" w:rsidRPr="0087277A" w:rsidRDefault="00F60F5A" w:rsidP="002C7E01">
      <w:pPr>
        <w:pStyle w:val="Default"/>
        <w:numPr>
          <w:ilvl w:val="0"/>
          <w:numId w:val="14"/>
        </w:numPr>
        <w:spacing w:after="55" w:line="360" w:lineRule="auto"/>
        <w:jc w:val="both"/>
      </w:pPr>
      <w:r w:rsidRPr="0087277A">
        <w:t xml:space="preserve">Обогащать сенсорный опыт детей, развивать целенаправленное восприятие и самостоятельное обследование окружающих предметов (объектов) с опорой на разные органы чувств. </w:t>
      </w:r>
    </w:p>
    <w:p w:rsidR="00F60F5A" w:rsidRPr="0087277A" w:rsidRDefault="00F60F5A" w:rsidP="002C7E01">
      <w:pPr>
        <w:pStyle w:val="Default"/>
        <w:numPr>
          <w:ilvl w:val="0"/>
          <w:numId w:val="14"/>
        </w:numPr>
        <w:spacing w:after="55" w:line="360" w:lineRule="auto"/>
        <w:jc w:val="both"/>
      </w:pPr>
      <w:r w:rsidRPr="0087277A">
        <w:t xml:space="preserve">Развивать умение замечать не только ярко представленные в предмете (объекте) свойства, но и менее заметные, скрытые; устанавливать связи между качествами предмета и его назначением, выявлять простейшие зависимости предметов (по форме, размеру, количеству) и прослеживать изменения объектов по одному - двум признакам. </w:t>
      </w:r>
    </w:p>
    <w:p w:rsidR="00F60F5A" w:rsidRPr="0087277A" w:rsidRDefault="00F60F5A" w:rsidP="002C7E01">
      <w:pPr>
        <w:pStyle w:val="Default"/>
        <w:numPr>
          <w:ilvl w:val="0"/>
          <w:numId w:val="14"/>
        </w:numPr>
        <w:spacing w:after="55" w:line="360" w:lineRule="auto"/>
        <w:jc w:val="both"/>
      </w:pPr>
      <w:r w:rsidRPr="0087277A">
        <w:t xml:space="preserve">Обогащать представления о мире природы, о социальном мире, о предметах и объектах рукотворного мира. </w:t>
      </w:r>
    </w:p>
    <w:p w:rsidR="00F60F5A" w:rsidRPr="0087277A" w:rsidRDefault="00F60F5A" w:rsidP="002C7E01">
      <w:pPr>
        <w:pStyle w:val="Default"/>
        <w:numPr>
          <w:ilvl w:val="0"/>
          <w:numId w:val="14"/>
        </w:numPr>
        <w:spacing w:after="55" w:line="360" w:lineRule="auto"/>
        <w:jc w:val="both"/>
      </w:pPr>
      <w:r w:rsidRPr="0087277A">
        <w:t xml:space="preserve">Проявлять познавательную инициативу в разных видах деятельности, в уточнении или выдвижении цели, в выполнении и достижении результата. </w:t>
      </w:r>
    </w:p>
    <w:p w:rsidR="00F60F5A" w:rsidRPr="0087277A" w:rsidRDefault="00F60F5A" w:rsidP="002C7E01">
      <w:pPr>
        <w:pStyle w:val="Default"/>
        <w:numPr>
          <w:ilvl w:val="0"/>
          <w:numId w:val="14"/>
        </w:numPr>
        <w:spacing w:after="55" w:line="360" w:lineRule="auto"/>
        <w:jc w:val="both"/>
      </w:pPr>
      <w:r w:rsidRPr="0087277A">
        <w:t xml:space="preserve">Обогащать социальные представления о людях – взрослых и детях: особенностях внешности, проявлениях половозрастных отличий, о некоторых профессиях взрослых, правилах отношений между взрослыми и детьми. </w:t>
      </w:r>
    </w:p>
    <w:p w:rsidR="00F60F5A" w:rsidRPr="0087277A" w:rsidRDefault="00F60F5A" w:rsidP="002C7E01">
      <w:pPr>
        <w:pStyle w:val="Default"/>
        <w:numPr>
          <w:ilvl w:val="0"/>
          <w:numId w:val="14"/>
        </w:numPr>
        <w:spacing w:after="55" w:line="360" w:lineRule="auto"/>
        <w:jc w:val="both"/>
      </w:pPr>
      <w:r w:rsidRPr="0087277A">
        <w:t xml:space="preserve">Продолжать расширять представления детей о себе, детском саде и его ближайшем окружении. </w:t>
      </w:r>
    </w:p>
    <w:p w:rsidR="00F60F5A" w:rsidRPr="0087277A" w:rsidRDefault="00F60F5A" w:rsidP="002C7E01">
      <w:pPr>
        <w:pStyle w:val="Default"/>
        <w:numPr>
          <w:ilvl w:val="0"/>
          <w:numId w:val="14"/>
        </w:numPr>
        <w:spacing w:after="55" w:line="360" w:lineRule="auto"/>
        <w:jc w:val="both"/>
      </w:pPr>
      <w:r w:rsidRPr="0087277A">
        <w:t xml:space="preserve">Развивать элементарные представления о родном городе и стране. </w:t>
      </w:r>
    </w:p>
    <w:p w:rsidR="00F60F5A" w:rsidRPr="0087277A" w:rsidRDefault="00F60F5A" w:rsidP="002C7E01">
      <w:pPr>
        <w:pStyle w:val="Default"/>
        <w:numPr>
          <w:ilvl w:val="0"/>
          <w:numId w:val="14"/>
        </w:numPr>
        <w:spacing w:line="360" w:lineRule="auto"/>
        <w:jc w:val="both"/>
      </w:pPr>
      <w:r w:rsidRPr="0087277A">
        <w:t>Способствовать возникновению интер</w:t>
      </w:r>
      <w:r>
        <w:t xml:space="preserve">еса к родному городу и стране. </w:t>
      </w:r>
    </w:p>
    <w:p w:rsidR="00F60F5A" w:rsidRPr="0087277A" w:rsidRDefault="00F60F5A" w:rsidP="00F60F5A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7277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Содержание образовательной деятельности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rPr>
          <w:b/>
          <w:bCs/>
          <w:i/>
          <w:iCs/>
        </w:rPr>
        <w:t xml:space="preserve">Развитие сенсорной культуры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proofErr w:type="gramStart"/>
      <w:r w:rsidRPr="0087277A">
        <w:t xml:space="preserve">Различение и называние цветов спектра – красный, оранжевый, желтый, зеленый, голубой, синий, фиолетовый; черный, серый, белый; 2-3 оттенка цвета (светло-зеленый, темно-синий). </w:t>
      </w:r>
      <w:proofErr w:type="gramEnd"/>
    </w:p>
    <w:p w:rsidR="00F60F5A" w:rsidRPr="0087277A" w:rsidRDefault="00F60F5A" w:rsidP="00F60F5A">
      <w:pPr>
        <w:pStyle w:val="Default"/>
        <w:spacing w:line="360" w:lineRule="auto"/>
        <w:jc w:val="both"/>
      </w:pPr>
      <w:proofErr w:type="gramStart"/>
      <w:r w:rsidRPr="0087277A">
        <w:t xml:space="preserve">Различение и называние геометрических фигур (круг, квадрат, овал, прямоугольник, треугольник, звезда, крест), воссоздание фигур из частей. </w:t>
      </w:r>
      <w:proofErr w:type="gramEnd"/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t>Использование сенсорных эталонов для оценки свой</w:t>
      </w:r>
      <w:proofErr w:type="gramStart"/>
      <w:r w:rsidRPr="0087277A">
        <w:t>ств пр</w:t>
      </w:r>
      <w:proofErr w:type="gramEnd"/>
      <w:r w:rsidRPr="0087277A">
        <w:t xml:space="preserve">едметов (машина красная, кошка пушистая, чай горячий, стул тяжелый).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proofErr w:type="gramStart"/>
      <w:r w:rsidRPr="0087277A">
        <w:t>Сравнение предметов, выделение отличия и сходства по 2-3 признакам, освоение группировки (по цвету, форме, размеру, материалу, вкусу, запаху, фактуре поверхности).</w:t>
      </w:r>
      <w:proofErr w:type="gramEnd"/>
      <w:r w:rsidRPr="0087277A">
        <w:t xml:space="preserve"> Описание предмета по 3-4 основным свойствам.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t xml:space="preserve">Отражение признаков предметов в продуктивных видах деятельности.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rPr>
          <w:b/>
          <w:bCs/>
          <w:i/>
          <w:iCs/>
        </w:rPr>
        <w:t xml:space="preserve">Формирование первичных представлений о себе, других людях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t xml:space="preserve">Овладение умениями сравнивать людей разного возраста и пола, видеть особенности внешности, прически, одежды, обуви, подбирать одежду и обувь в зависимости от сезона.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lastRenderedPageBreak/>
        <w:t xml:space="preserve">Освоение разнообразия профессиональных занятий взрослых, развитие умений узнавать и называть людей отдельных профессий, профессиональные действия людей, некоторые инструменты, необходимые в профессии.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t xml:space="preserve">Проявление интереса к общению со сверстниками. Освоение представлений о некоторых особенностях мальчиков и девочек, их именах, любимых занятиях, игрушках, взаимоотношениях друг с другом.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t xml:space="preserve">Освоение представлений о себе </w:t>
      </w:r>
      <w:r w:rsidRPr="0087277A">
        <w:rPr>
          <w:b/>
          <w:bCs/>
          <w:i/>
          <w:iCs/>
        </w:rPr>
        <w:t xml:space="preserve">- </w:t>
      </w:r>
      <w:r w:rsidRPr="0087277A">
        <w:t xml:space="preserve">своего полного имени, фамилии, возраста, пола, любимых занятий. Осознание некоторых своих умений, знаний, возможностей, желаний. Освоение умений отражать их в речи. Проявление интереса к особенностям своего организма, заботы о нем.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rPr>
          <w:b/>
          <w:bCs/>
          <w:i/>
          <w:iCs/>
        </w:rPr>
        <w:t xml:space="preserve">Формирование первичных представлений о малой родине и Отечестве.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rPr>
          <w:b/>
          <w:bCs/>
          <w:i/>
          <w:iCs/>
        </w:rPr>
        <w:t>Родной город</w:t>
      </w:r>
      <w:r w:rsidRPr="0087277A">
        <w:rPr>
          <w:i/>
          <w:iCs/>
        </w:rPr>
        <w:t xml:space="preserve">: </w:t>
      </w:r>
      <w:r w:rsidRPr="0087277A">
        <w:t xml:space="preserve">Освоение представлений о названии родного города (села), некоторых городских объектах, видах транспорта. Овладение отдельными правилами поведения на улице, в транспорте. Участие в создании рисунков, аппликаций, поделок на тему « Мой город».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t>Освоение представлений начальных представлений о родной стране</w:t>
      </w:r>
      <w:r w:rsidRPr="0087277A">
        <w:rPr>
          <w:i/>
          <w:iCs/>
        </w:rPr>
        <w:t xml:space="preserve">: </w:t>
      </w:r>
      <w:r w:rsidRPr="0087277A">
        <w:t xml:space="preserve">название, некоторых общественных праздниках и событиях. Освоение стихов, песен о родной стране.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rPr>
          <w:b/>
          <w:bCs/>
          <w:i/>
          <w:iCs/>
        </w:rPr>
        <w:t xml:space="preserve">Ребенок открывает мир природы </w:t>
      </w:r>
    </w:p>
    <w:p w:rsidR="00F60F5A" w:rsidRPr="0087277A" w:rsidRDefault="00F60F5A" w:rsidP="00F60F5A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7277A">
        <w:rPr>
          <w:rFonts w:ascii="Times New Roman" w:hAnsi="Times New Roman" w:cs="Times New Roman"/>
          <w:sz w:val="24"/>
          <w:szCs w:val="24"/>
        </w:rPr>
        <w:t>Знакомство с новыми представителями животных и растений. Выделение разнообразия явлений природы (моросящий дождь, ливень, туман и т.д.), растений и животных. Распознавание свойств и каче</w:t>
      </w:r>
      <w:proofErr w:type="gramStart"/>
      <w:r w:rsidRPr="0087277A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Pr="0087277A">
        <w:rPr>
          <w:rFonts w:ascii="Times New Roman" w:hAnsi="Times New Roman" w:cs="Times New Roman"/>
          <w:sz w:val="24"/>
          <w:szCs w:val="24"/>
        </w:rPr>
        <w:t>иродных материалов (сыпучесть песка, липкость мокрого снега и т.д.). Сравнение хорошо знакомых объектов природы и материалов, выделение признаков отличия и единичных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t xml:space="preserve">признаков сходства.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t xml:space="preserve">Определение назначения основных органов и частей растений, животных, человека, (корень у растения всасывает воду из земли и служит опорой растению и т.д.) в наблюдении и экспериментировании.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t xml:space="preserve">Различение и называние признаков живого у растений, животных и человека (двигаются, питаются, дышат, растут)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t xml:space="preserve">Накопление фактов о жизни животных и растений в разных средах обитания, установление связей приспособление отдельных хорошо знакомых детям растений и животных к среде обитания (рыбы живут в воде: плавают с помощью плавников, дышат жабрами т.д.)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t xml:space="preserve">Наблюдение признаков приспособления растений и животных к изменяющимся условиям среды осенью, зимой, весной и летом.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t xml:space="preserve">Установление изменений во внешнем виде (строении) хорошо знакомых растений и животных в процессе роста и развития, некоторые яркие стадии и их последовательность.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t xml:space="preserve">Различение домашних и диких животных по существенному признаку (дикие животные самостоятельно находят пищу, а домашних кормит человек и т.д.)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t xml:space="preserve">Распределение животных и растений по местам их произрастания и обитания (обитатели леса, луга, водоема, клумбы и т.д.).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lastRenderedPageBreak/>
        <w:t xml:space="preserve">Составление описательных рассказов о хорошо знакомых объектах природы. </w:t>
      </w:r>
      <w:proofErr w:type="gramStart"/>
      <w:r w:rsidRPr="0087277A">
        <w:t xml:space="preserve">Отражение в речи результатов наблюдений, сравнения,. Использование слов, обозначающих меру свойств (светлее, темнее, холоднее и т.д.), установленные связи, усвоенные обобщения, красоту природы. </w:t>
      </w:r>
      <w:proofErr w:type="gramEnd"/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rPr>
          <w:b/>
          <w:bCs/>
          <w:i/>
          <w:iCs/>
        </w:rPr>
        <w:t xml:space="preserve">Первые шаги в математику. Исследуем и экспериментируем.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t>Использование эталонов с целью определения свой</w:t>
      </w:r>
      <w:proofErr w:type="gramStart"/>
      <w:r w:rsidRPr="0087277A">
        <w:t>ств пр</w:t>
      </w:r>
      <w:proofErr w:type="gramEnd"/>
      <w:r w:rsidRPr="0087277A">
        <w:t xml:space="preserve">едметов (форма, длина, ширина, высота, толщина).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proofErr w:type="gramStart"/>
      <w:r w:rsidRPr="0087277A">
        <w:t xml:space="preserve">Сравнение объектов по пространственному расположению (слева (справа), впереди (сзади от…), определение местонахождения объекта в ряду (второй, третий). </w:t>
      </w:r>
      <w:proofErr w:type="gramEnd"/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t xml:space="preserve">Определение последовательности событий во времени (что сначала, что потом) по картинкам и простым моделям. Освоение умений пользоваться схематическим изображением действий, свойств, придумывать новые знаки-символы; понимание замещения конкретных признаков моделями.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t xml:space="preserve">Освоение практического деления целого на части, соизмерения величин с помощью предметов–заместителей. </w:t>
      </w:r>
    </w:p>
    <w:p w:rsidR="00F60F5A" w:rsidRPr="0087277A" w:rsidRDefault="00F60F5A" w:rsidP="00F60F5A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87277A">
        <w:rPr>
          <w:rFonts w:ascii="Times New Roman" w:hAnsi="Times New Roman" w:cs="Times New Roman"/>
          <w:sz w:val="24"/>
          <w:szCs w:val="24"/>
        </w:rPr>
        <w:t>Понимание и использование числа как показателя количества, итога счета, освоение способов восприятия различных совокупностей (звуков, событий, предметов), сравнения их по количеству, деления на подгруппы, воспроизведения групп предметов по количеству и числу, счета и называния чисел по порядку до 5-6.</w:t>
      </w:r>
      <w:r w:rsidRPr="0087277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</w:p>
    <w:p w:rsidR="00F60F5A" w:rsidRDefault="00F60F5A" w:rsidP="00F60F5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</w:pPr>
      <w:r w:rsidRPr="0092489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  <w:t>Результаты образовательной деятельности</w:t>
      </w:r>
    </w:p>
    <w:p w:rsidR="00F60F5A" w:rsidRPr="00924894" w:rsidRDefault="00F60F5A" w:rsidP="00F60F5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  <w:t>(что нас радует)</w:t>
      </w:r>
    </w:p>
    <w:p w:rsidR="00F60F5A" w:rsidRPr="00690301" w:rsidRDefault="00F60F5A" w:rsidP="002C7E01">
      <w:pPr>
        <w:pStyle w:val="ac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0301">
        <w:rPr>
          <w:rFonts w:ascii="Times New Roman" w:hAnsi="Times New Roman" w:cs="Times New Roman"/>
          <w:color w:val="000000"/>
          <w:sz w:val="24"/>
          <w:szCs w:val="24"/>
        </w:rPr>
        <w:t xml:space="preserve">Проявляет любознательность: задает поисковые вопросы («Почему?», «Зачем?», «Откуда?») высказывает мнения, делится впечатлениями, стремится отразить их в продуктивной деятельности. </w:t>
      </w:r>
    </w:p>
    <w:p w:rsidR="00F60F5A" w:rsidRPr="00690301" w:rsidRDefault="00F60F5A" w:rsidP="002C7E01">
      <w:pPr>
        <w:pStyle w:val="ac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0301">
        <w:rPr>
          <w:rFonts w:ascii="Times New Roman" w:hAnsi="Times New Roman" w:cs="Times New Roman"/>
          <w:color w:val="000000"/>
          <w:sz w:val="24"/>
          <w:szCs w:val="24"/>
        </w:rPr>
        <w:t xml:space="preserve">С удовольствием включается в исследовательскую деятельность, использует разные поисковые действия; по собственной инициативе, активно обсуждает с детьми и взрослым сам процесс и его результаты. </w:t>
      </w:r>
    </w:p>
    <w:p w:rsidR="00F60F5A" w:rsidRPr="00690301" w:rsidRDefault="00F60F5A" w:rsidP="002C7E01">
      <w:pPr>
        <w:pStyle w:val="ac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0301">
        <w:rPr>
          <w:rFonts w:ascii="Times New Roman" w:hAnsi="Times New Roman" w:cs="Times New Roman"/>
          <w:color w:val="000000"/>
          <w:sz w:val="24"/>
          <w:szCs w:val="24"/>
        </w:rPr>
        <w:t xml:space="preserve">Проявляет наблюдательность, замечая новые объекты, изменения в ближайшем окружении </w:t>
      </w:r>
    </w:p>
    <w:p w:rsidR="00F60F5A" w:rsidRPr="00690301" w:rsidRDefault="00F60F5A" w:rsidP="002C7E01">
      <w:pPr>
        <w:pStyle w:val="ac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0301">
        <w:rPr>
          <w:rFonts w:ascii="Times New Roman" w:hAnsi="Times New Roman" w:cs="Times New Roman"/>
          <w:color w:val="000000"/>
          <w:sz w:val="24"/>
          <w:szCs w:val="24"/>
        </w:rPr>
        <w:t xml:space="preserve">Понимает слова, обозначающие свойства предметов и способы обследования, использует их в своей речи; </w:t>
      </w:r>
    </w:p>
    <w:p w:rsidR="00F60F5A" w:rsidRPr="00690301" w:rsidRDefault="00F60F5A" w:rsidP="002C7E01">
      <w:pPr>
        <w:pStyle w:val="ac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0301">
        <w:rPr>
          <w:rFonts w:ascii="Times New Roman" w:hAnsi="Times New Roman" w:cs="Times New Roman"/>
          <w:color w:val="000000"/>
          <w:sz w:val="24"/>
          <w:szCs w:val="24"/>
        </w:rPr>
        <w:t xml:space="preserve">Откликается на красоту природы, родного города. </w:t>
      </w:r>
    </w:p>
    <w:p w:rsidR="00F60F5A" w:rsidRPr="00690301" w:rsidRDefault="00F60F5A" w:rsidP="002C7E01">
      <w:pPr>
        <w:pStyle w:val="ac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0301">
        <w:rPr>
          <w:rFonts w:ascii="Times New Roman" w:hAnsi="Times New Roman" w:cs="Times New Roman"/>
          <w:color w:val="000000"/>
          <w:sz w:val="24"/>
          <w:szCs w:val="24"/>
        </w:rPr>
        <w:t xml:space="preserve">Проявляет интерес к другим людям, их </w:t>
      </w:r>
      <w:proofErr w:type="gramStart"/>
      <w:r w:rsidRPr="00690301">
        <w:rPr>
          <w:rFonts w:ascii="Times New Roman" w:hAnsi="Times New Roman" w:cs="Times New Roman"/>
          <w:color w:val="000000"/>
          <w:sz w:val="24"/>
          <w:szCs w:val="24"/>
        </w:rPr>
        <w:t>действиях</w:t>
      </w:r>
      <w:proofErr w:type="gramEnd"/>
      <w:r w:rsidRPr="00690301">
        <w:rPr>
          <w:rFonts w:ascii="Times New Roman" w:hAnsi="Times New Roman" w:cs="Times New Roman"/>
          <w:color w:val="000000"/>
          <w:sz w:val="24"/>
          <w:szCs w:val="24"/>
        </w:rPr>
        <w:t xml:space="preserve">, профессиям. </w:t>
      </w:r>
    </w:p>
    <w:p w:rsidR="00F60F5A" w:rsidRPr="0087277A" w:rsidRDefault="00F60F5A" w:rsidP="00F60F5A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60F5A" w:rsidRDefault="00F60F5A" w:rsidP="00F60F5A">
      <w:pPr>
        <w:rPr>
          <w:rFonts w:ascii="Times New Roman" w:hAnsi="Times New Roman" w:cs="Times New Roman"/>
          <w:sz w:val="20"/>
        </w:rPr>
      </w:pPr>
    </w:p>
    <w:p w:rsidR="00F60F5A" w:rsidRDefault="00F60F5A" w:rsidP="00F60F5A">
      <w:pPr>
        <w:rPr>
          <w:rFonts w:ascii="Times New Roman" w:hAnsi="Times New Roman" w:cs="Times New Roman"/>
          <w:sz w:val="20"/>
        </w:rPr>
      </w:pPr>
    </w:p>
    <w:p w:rsidR="00F60F5A" w:rsidRDefault="00F60F5A" w:rsidP="00F60F5A">
      <w:pPr>
        <w:rPr>
          <w:rFonts w:ascii="Times New Roman" w:hAnsi="Times New Roman" w:cs="Times New Roman"/>
          <w:sz w:val="20"/>
        </w:rPr>
      </w:pPr>
    </w:p>
    <w:p w:rsidR="00F60F5A" w:rsidRDefault="00F60F5A" w:rsidP="00F60F5A">
      <w:pPr>
        <w:rPr>
          <w:rFonts w:ascii="Times New Roman" w:hAnsi="Times New Roman" w:cs="Times New Roman"/>
          <w:sz w:val="20"/>
        </w:rPr>
      </w:pPr>
    </w:p>
    <w:p w:rsidR="00F60F5A" w:rsidRDefault="00F60F5A" w:rsidP="00F60F5A">
      <w:pPr>
        <w:rPr>
          <w:rFonts w:ascii="Times New Roman" w:hAnsi="Times New Roman" w:cs="Times New Roman"/>
          <w:sz w:val="20"/>
        </w:rPr>
      </w:pPr>
    </w:p>
    <w:p w:rsidR="00F60F5A" w:rsidRDefault="00F60F5A" w:rsidP="00F60F5A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90301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2.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4</w:t>
      </w:r>
      <w:r w:rsidRPr="00690301">
        <w:rPr>
          <w:rFonts w:ascii="Times New Roman" w:hAnsi="Times New Roman" w:cs="Times New Roman"/>
          <w:b/>
          <w:i/>
          <w:color w:val="FF0000"/>
          <w:sz w:val="28"/>
          <w:szCs w:val="28"/>
        </w:rPr>
        <w:t>. ОБРАЗОВАТЕЛЬНАЯ ОБЛАСТЬ</w:t>
      </w:r>
    </w:p>
    <w:p w:rsidR="00F60F5A" w:rsidRPr="00690301" w:rsidRDefault="00F60F5A" w:rsidP="00F60F5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90301">
        <w:rPr>
          <w:rFonts w:ascii="Times New Roman" w:hAnsi="Times New Roman" w:cs="Times New Roman"/>
          <w:b/>
          <w:i/>
          <w:color w:val="FF0000"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Социально-коммуникативное</w:t>
      </w:r>
      <w:r w:rsidRPr="0069030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развитие»</w:t>
      </w:r>
    </w:p>
    <w:p w:rsidR="00F60F5A" w:rsidRDefault="00F60F5A" w:rsidP="00F60F5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</w:pPr>
    </w:p>
    <w:p w:rsidR="00F60F5A" w:rsidRPr="00A2704C" w:rsidRDefault="00F60F5A" w:rsidP="00F60F5A">
      <w:pPr>
        <w:pStyle w:val="Default"/>
        <w:spacing w:line="360" w:lineRule="auto"/>
        <w:jc w:val="both"/>
        <w:rPr>
          <w:color w:val="7030A0"/>
        </w:rPr>
      </w:pPr>
      <w:r w:rsidRPr="00A2704C">
        <w:rPr>
          <w:b/>
          <w:bCs/>
          <w:i/>
          <w:iCs/>
          <w:color w:val="7030A0"/>
        </w:rPr>
        <w:t xml:space="preserve">Дошкольник входит в мир социальных отношений.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rPr>
          <w:b/>
          <w:bCs/>
          <w:i/>
          <w:iCs/>
        </w:rPr>
        <w:t xml:space="preserve">Задачи образовательной деятельности </w:t>
      </w:r>
    </w:p>
    <w:p w:rsidR="00F60F5A" w:rsidRPr="0087277A" w:rsidRDefault="00F60F5A" w:rsidP="002C7E01">
      <w:pPr>
        <w:pStyle w:val="Default"/>
        <w:numPr>
          <w:ilvl w:val="0"/>
          <w:numId w:val="16"/>
        </w:numPr>
        <w:spacing w:after="55" w:line="360" w:lineRule="auto"/>
        <w:jc w:val="both"/>
      </w:pPr>
      <w:r w:rsidRPr="0087277A">
        <w:t xml:space="preserve">Воспитывать доброжелательное отношение к взрослым и детям: быть приветливым, проявлять интерес к действиям и поступкам людей, желание по примеру воспитателя помочь, порадовать окружающих. </w:t>
      </w:r>
    </w:p>
    <w:p w:rsidR="00F60F5A" w:rsidRPr="0087277A" w:rsidRDefault="00F60F5A" w:rsidP="002C7E01">
      <w:pPr>
        <w:pStyle w:val="Default"/>
        <w:numPr>
          <w:ilvl w:val="0"/>
          <w:numId w:val="16"/>
        </w:numPr>
        <w:spacing w:after="55" w:line="360" w:lineRule="auto"/>
        <w:jc w:val="both"/>
      </w:pPr>
      <w:r w:rsidRPr="0087277A">
        <w:t xml:space="preserve">Развивать эмоциональную отзывчивость к взрослым и детям, сопереживание героям литературных произведений, доброе отношение к животным и растениям. </w:t>
      </w:r>
    </w:p>
    <w:p w:rsidR="00F60F5A" w:rsidRPr="0087277A" w:rsidRDefault="00F60F5A" w:rsidP="002C7E01">
      <w:pPr>
        <w:pStyle w:val="Default"/>
        <w:numPr>
          <w:ilvl w:val="0"/>
          <w:numId w:val="16"/>
        </w:numPr>
        <w:spacing w:after="55" w:line="360" w:lineRule="auto"/>
        <w:jc w:val="both"/>
      </w:pPr>
      <w:r>
        <w:t>в</w:t>
      </w:r>
      <w:r w:rsidRPr="0087277A">
        <w:t xml:space="preserve">оспитывать культуру общения </w:t>
      </w:r>
      <w:proofErr w:type="gramStart"/>
      <w:r w:rsidRPr="0087277A">
        <w:t>со</w:t>
      </w:r>
      <w:proofErr w:type="gramEnd"/>
      <w:r w:rsidRPr="0087277A">
        <w:t xml:space="preserve"> взрослыми и сверстниками, желание выполнять правила: здороваться, прощаться, благодарить за услугу, обращаться к воспитателю по имени и отчеству, быть вежливыми в общении со старшими и сверстниками, учиться сдерживать отрицательные эмоции и действия. </w:t>
      </w:r>
    </w:p>
    <w:p w:rsidR="00F60F5A" w:rsidRPr="0087277A" w:rsidRDefault="00F60F5A" w:rsidP="002C7E01">
      <w:pPr>
        <w:pStyle w:val="Default"/>
        <w:numPr>
          <w:ilvl w:val="0"/>
          <w:numId w:val="16"/>
        </w:numPr>
        <w:spacing w:after="55" w:line="360" w:lineRule="auto"/>
        <w:jc w:val="both"/>
      </w:pPr>
      <w:r w:rsidRPr="0087277A">
        <w:t xml:space="preserve">Развивать стремление к совместным играм, взаимодействию в паре или небольшой подгруппе, к взаимодействию в практической деятельности. </w:t>
      </w:r>
    </w:p>
    <w:p w:rsidR="00F60F5A" w:rsidRPr="0087277A" w:rsidRDefault="00F60F5A" w:rsidP="002C7E01">
      <w:pPr>
        <w:pStyle w:val="Default"/>
        <w:numPr>
          <w:ilvl w:val="0"/>
          <w:numId w:val="16"/>
        </w:numPr>
        <w:spacing w:line="360" w:lineRule="auto"/>
        <w:jc w:val="both"/>
      </w:pPr>
      <w:r w:rsidRPr="0087277A">
        <w:t>Развивать в детях уверенность, стремление к самостоятельности, привяза</w:t>
      </w:r>
      <w:r>
        <w:t xml:space="preserve">нность к семье, к воспитателю.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rPr>
          <w:b/>
          <w:bCs/>
          <w:i/>
          <w:iCs/>
        </w:rPr>
        <w:t xml:space="preserve">Содержание образовательной деятельности </w:t>
      </w:r>
    </w:p>
    <w:p w:rsidR="00F60F5A" w:rsidRPr="00960A27" w:rsidRDefault="00F60F5A" w:rsidP="00F60F5A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7277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Эмоции</w:t>
      </w:r>
      <w:r w:rsidRPr="0087277A">
        <w:rPr>
          <w:rFonts w:ascii="Times New Roman" w:hAnsi="Times New Roman" w:cs="Times New Roman"/>
          <w:sz w:val="24"/>
          <w:szCs w:val="24"/>
        </w:rPr>
        <w:t>. Понимание и различение ярко выраженных эмоциональных состояний, их проявление в мимике, жестах, в интонации голоса (радость, грусть, веселье, страх, гнев, удовольствие), связь эмоций и поступков людей по отношению друг к другу. Освоение способов проявления сочувствия,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277A">
        <w:rPr>
          <w:rFonts w:ascii="Times New Roman" w:hAnsi="Times New Roman" w:cs="Times New Roman"/>
          <w:color w:val="000000"/>
          <w:sz w:val="24"/>
          <w:szCs w:val="24"/>
        </w:rPr>
        <w:t xml:space="preserve">отзывчивости на эмоциональное состояние детей и взрослых. Отражение эмоций в имитационных играх, театрализации, этюдах. </w:t>
      </w:r>
    </w:p>
    <w:p w:rsidR="00F60F5A" w:rsidRPr="0087277A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77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Взаимоотношения и сотрудничество. </w:t>
      </w:r>
      <w:r w:rsidRPr="0087277A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Представления о правилах согласованных действий и взаимоотношений. Освоение умений вступать в общение, совместную деятельность </w:t>
      </w:r>
      <w:proofErr w:type="gramStart"/>
      <w:r w:rsidRPr="0087277A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87277A">
        <w:rPr>
          <w:rFonts w:ascii="Times New Roman" w:hAnsi="Times New Roman" w:cs="Times New Roman"/>
          <w:color w:val="000000"/>
          <w:sz w:val="24"/>
          <w:szCs w:val="24"/>
        </w:rPr>
        <w:t xml:space="preserve"> сверстниками в подгрупповой игре, продуктивной деятельности: элементарно согласовывать замысел, вести диалог, использовать приемы справедливого распределения ролей и материалов (считалки, жребий), проявлять внимание к действиям партнеров, пояснять для других свои намерения и действия. </w:t>
      </w:r>
    </w:p>
    <w:p w:rsidR="00F60F5A" w:rsidRPr="0087277A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77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Культура поведения, общения </w:t>
      </w:r>
      <w:proofErr w:type="gramStart"/>
      <w:r w:rsidRPr="0087277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со</w:t>
      </w:r>
      <w:proofErr w:type="gramEnd"/>
      <w:r w:rsidRPr="0087277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взрослыми и сверстниками. </w:t>
      </w:r>
      <w:r w:rsidRPr="0087277A">
        <w:rPr>
          <w:rFonts w:ascii="Times New Roman" w:hAnsi="Times New Roman" w:cs="Times New Roman"/>
          <w:color w:val="000000"/>
          <w:sz w:val="24"/>
          <w:szCs w:val="24"/>
        </w:rPr>
        <w:t xml:space="preserve">Освоение правил и форм проявления вежливости, уважения к старшим: здороваться, прощаться, обращаться к взрослым на «вы», к воспитателю по имени отчеству, благодарить. Освоение правил и форм вежливого и доброжелательного отношения к сверстникам в детском саду: обращаться по именам, избегать грубого тона, быть приветливым, дружелюбным, уважать игровое пространство другого ребенка, делиться игрушками, быть неравнодушным к состоянию и проблемам сверстников в группе. </w:t>
      </w:r>
    </w:p>
    <w:p w:rsidR="00F60F5A" w:rsidRDefault="00F60F5A" w:rsidP="00F60F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77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 xml:space="preserve">Семья. </w:t>
      </w:r>
      <w:proofErr w:type="gramStart"/>
      <w:r w:rsidRPr="0087277A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Представление о </w:t>
      </w:r>
      <w:r w:rsidRPr="0087277A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</w:t>
      </w:r>
      <w:r w:rsidRPr="0087277A">
        <w:rPr>
          <w:rFonts w:ascii="Times New Roman" w:hAnsi="Times New Roman" w:cs="Times New Roman"/>
          <w:color w:val="000000"/>
          <w:sz w:val="24"/>
          <w:szCs w:val="24"/>
        </w:rPr>
        <w:t>емейных делах, событиях жизни (совместный отдых, приобретение домашних животных, посещение кафе, зоопарка, цирка, новоселье, выезд на дачу).</w:t>
      </w:r>
      <w:proofErr w:type="gramEnd"/>
      <w:r w:rsidRPr="0087277A">
        <w:rPr>
          <w:rFonts w:ascii="Times New Roman" w:hAnsi="Times New Roman" w:cs="Times New Roman"/>
          <w:color w:val="000000"/>
          <w:sz w:val="24"/>
          <w:szCs w:val="24"/>
        </w:rPr>
        <w:t xml:space="preserve"> Участие в ситуациях «добрых дел», направленных на членов семьи. </w:t>
      </w:r>
    </w:p>
    <w:p w:rsidR="00F60F5A" w:rsidRDefault="00F60F5A" w:rsidP="00F60F5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</w:pPr>
      <w:r w:rsidRPr="0092489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  <w:t>Результаты образовательной деятельности</w:t>
      </w:r>
    </w:p>
    <w:p w:rsidR="00F60F5A" w:rsidRPr="00924894" w:rsidRDefault="00F60F5A" w:rsidP="00F60F5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  <w:t>(что нас радует)</w:t>
      </w:r>
    </w:p>
    <w:p w:rsidR="00F60F5A" w:rsidRPr="008B26CD" w:rsidRDefault="00F60F5A" w:rsidP="002C7E01">
      <w:pPr>
        <w:pStyle w:val="ac"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26CD">
        <w:rPr>
          <w:rFonts w:ascii="Times New Roman" w:hAnsi="Times New Roman" w:cs="Times New Roman"/>
          <w:color w:val="000000"/>
          <w:sz w:val="24"/>
          <w:szCs w:val="24"/>
        </w:rPr>
        <w:t xml:space="preserve">Ребенок преимущественно жизнерадостно, дружелюбно настроен; </w:t>
      </w:r>
    </w:p>
    <w:p w:rsidR="00F60F5A" w:rsidRPr="008B26CD" w:rsidRDefault="00F60F5A" w:rsidP="002C7E01">
      <w:pPr>
        <w:pStyle w:val="ac"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8B26CD">
        <w:rPr>
          <w:rFonts w:ascii="Times New Roman" w:hAnsi="Times New Roman" w:cs="Times New Roman"/>
          <w:color w:val="000000"/>
          <w:sz w:val="24"/>
          <w:szCs w:val="24"/>
        </w:rPr>
        <w:t>внимателен</w:t>
      </w:r>
      <w:proofErr w:type="gramEnd"/>
      <w:r w:rsidRPr="008B26CD">
        <w:rPr>
          <w:rFonts w:ascii="Times New Roman" w:hAnsi="Times New Roman" w:cs="Times New Roman"/>
          <w:color w:val="000000"/>
          <w:sz w:val="24"/>
          <w:szCs w:val="24"/>
        </w:rPr>
        <w:t xml:space="preserve"> к словам и оценкам взрослых, стремится к положительным формам поведения; </w:t>
      </w:r>
    </w:p>
    <w:p w:rsidR="00F60F5A" w:rsidRPr="008B26CD" w:rsidRDefault="00F60F5A" w:rsidP="002C7E01">
      <w:pPr>
        <w:pStyle w:val="ac"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26CD">
        <w:rPr>
          <w:rFonts w:ascii="Times New Roman" w:hAnsi="Times New Roman" w:cs="Times New Roman"/>
          <w:color w:val="000000"/>
          <w:sz w:val="24"/>
          <w:szCs w:val="24"/>
        </w:rPr>
        <w:t xml:space="preserve">В привычной обстановке самостоятельно выполняет знакомые правила общения </w:t>
      </w:r>
      <w:proofErr w:type="gramStart"/>
      <w:r w:rsidRPr="008B26CD">
        <w:rPr>
          <w:rFonts w:ascii="Times New Roman" w:hAnsi="Times New Roman" w:cs="Times New Roman"/>
          <w:color w:val="000000"/>
          <w:sz w:val="24"/>
          <w:szCs w:val="24"/>
        </w:rPr>
        <w:t>со</w:t>
      </w:r>
      <w:proofErr w:type="gramEnd"/>
      <w:r w:rsidRPr="008B26CD">
        <w:rPr>
          <w:rFonts w:ascii="Times New Roman" w:hAnsi="Times New Roman" w:cs="Times New Roman"/>
          <w:color w:val="000000"/>
          <w:sz w:val="24"/>
          <w:szCs w:val="24"/>
        </w:rPr>
        <w:t xml:space="preserve"> взрослыми (здороваться, прощаться, обращаться на «вы»); </w:t>
      </w:r>
    </w:p>
    <w:p w:rsidR="00F60F5A" w:rsidRPr="008B26CD" w:rsidRDefault="00F60F5A" w:rsidP="002C7E01">
      <w:pPr>
        <w:pStyle w:val="ac"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26CD">
        <w:rPr>
          <w:rFonts w:ascii="Times New Roman" w:hAnsi="Times New Roman" w:cs="Times New Roman"/>
          <w:color w:val="000000"/>
          <w:sz w:val="24"/>
          <w:szCs w:val="24"/>
        </w:rPr>
        <w:t xml:space="preserve">общаясь со сверстниками, проявляет желание понять их замыслы, делится игрушками, вступает в ролевой диалог. </w:t>
      </w:r>
    </w:p>
    <w:p w:rsidR="00F60F5A" w:rsidRPr="008B26CD" w:rsidRDefault="00F60F5A" w:rsidP="002C7E01">
      <w:pPr>
        <w:pStyle w:val="ac"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26CD">
        <w:rPr>
          <w:rFonts w:ascii="Times New Roman" w:hAnsi="Times New Roman" w:cs="Times New Roman"/>
          <w:color w:val="000000"/>
          <w:sz w:val="24"/>
          <w:szCs w:val="24"/>
        </w:rPr>
        <w:t xml:space="preserve">Замечает ярко выраженное эмоциональное состояние сверстника или близких, по примеру воспитателя проявляет сочувствие; сопереживает героям сказок и пр. </w:t>
      </w:r>
    </w:p>
    <w:p w:rsidR="00F60F5A" w:rsidRPr="008B26CD" w:rsidRDefault="00F60F5A" w:rsidP="002C7E01">
      <w:pPr>
        <w:pStyle w:val="ac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8B26CD">
        <w:rPr>
          <w:rFonts w:ascii="Times New Roman" w:hAnsi="Times New Roman" w:cs="Times New Roman"/>
          <w:color w:val="000000"/>
          <w:sz w:val="24"/>
          <w:szCs w:val="24"/>
        </w:rPr>
        <w:t>Охотно отвечает на вопросы о семье, проявляет любовь к родителям, доверие к воспитателю</w:t>
      </w:r>
    </w:p>
    <w:p w:rsidR="00F60F5A" w:rsidRPr="00A2704C" w:rsidRDefault="00F60F5A" w:rsidP="00F60F5A">
      <w:pPr>
        <w:pStyle w:val="Default"/>
        <w:spacing w:line="360" w:lineRule="auto"/>
        <w:jc w:val="both"/>
        <w:rPr>
          <w:color w:val="7030A0"/>
        </w:rPr>
      </w:pPr>
      <w:r w:rsidRPr="00A2704C">
        <w:rPr>
          <w:b/>
          <w:bCs/>
          <w:i/>
          <w:iCs/>
          <w:color w:val="7030A0"/>
        </w:rPr>
        <w:t xml:space="preserve">Развиваем ценностное отношение к труду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rPr>
          <w:b/>
          <w:bCs/>
          <w:i/>
          <w:iCs/>
        </w:rPr>
        <w:t xml:space="preserve">Задачи образовательной деятельности </w:t>
      </w:r>
    </w:p>
    <w:p w:rsidR="00F60F5A" w:rsidRPr="0087277A" w:rsidRDefault="00F60F5A" w:rsidP="002C7E01">
      <w:pPr>
        <w:pStyle w:val="Default"/>
        <w:numPr>
          <w:ilvl w:val="0"/>
          <w:numId w:val="18"/>
        </w:numPr>
        <w:spacing w:after="57" w:line="360" w:lineRule="auto"/>
        <w:jc w:val="both"/>
      </w:pPr>
      <w:r w:rsidRPr="0087277A">
        <w:t xml:space="preserve">Формировать представление об отдельных профессиях взрослых на основе ознакомления с конкретными видами труда; помочь увидеть направленность труда на достижение результата и удовлетворение потребностей людей. </w:t>
      </w:r>
    </w:p>
    <w:p w:rsidR="00F60F5A" w:rsidRPr="0087277A" w:rsidRDefault="00F60F5A" w:rsidP="002C7E01">
      <w:pPr>
        <w:pStyle w:val="Default"/>
        <w:numPr>
          <w:ilvl w:val="0"/>
          <w:numId w:val="18"/>
        </w:numPr>
        <w:spacing w:after="57" w:line="360" w:lineRule="auto"/>
        <w:jc w:val="both"/>
      </w:pPr>
      <w:r w:rsidRPr="0087277A">
        <w:t xml:space="preserve">Воспитывать уважение и благодарность взрослым за их труд, заботу о детях; </w:t>
      </w:r>
    </w:p>
    <w:p w:rsidR="00F60F5A" w:rsidRPr="0087277A" w:rsidRDefault="00F60F5A" w:rsidP="002C7E01">
      <w:pPr>
        <w:pStyle w:val="Default"/>
        <w:numPr>
          <w:ilvl w:val="0"/>
          <w:numId w:val="18"/>
        </w:numPr>
        <w:spacing w:after="57" w:line="360" w:lineRule="auto"/>
        <w:jc w:val="both"/>
      </w:pPr>
      <w:r w:rsidRPr="0087277A">
        <w:t xml:space="preserve">Вовлекать детей (в объеме возрастных возможностей) в простейшие процессы хозяйственно-бытового труда – от постановки цели до получения результата труда; при поддержке взрослого развивать умение контролировать качество результатов своего труда (не осталось ли грязи, насухо ли вытерто, убраны ли на место инструменты и материалы). </w:t>
      </w:r>
    </w:p>
    <w:p w:rsidR="00F60F5A" w:rsidRPr="0087277A" w:rsidRDefault="00F60F5A" w:rsidP="002C7E01">
      <w:pPr>
        <w:pStyle w:val="Default"/>
        <w:numPr>
          <w:ilvl w:val="0"/>
          <w:numId w:val="18"/>
        </w:numPr>
        <w:spacing w:line="360" w:lineRule="auto"/>
        <w:jc w:val="both"/>
      </w:pPr>
      <w:r w:rsidRPr="0087277A">
        <w:t>Способствовать дальнейшему развитию самостоятельности и уверенности в самообслуживании, желания включаться в повседневные трудовы</w:t>
      </w:r>
      <w:r>
        <w:t xml:space="preserve">е дела в детском саду и семье.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rPr>
          <w:b/>
          <w:bCs/>
          <w:i/>
          <w:iCs/>
        </w:rPr>
        <w:t xml:space="preserve">Содержание образовательной деятельности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rPr>
          <w:b/>
          <w:bCs/>
        </w:rPr>
        <w:t xml:space="preserve">Труд взрослых и рукотворный мир. </w:t>
      </w:r>
      <w:r w:rsidRPr="0087277A">
        <w:t xml:space="preserve">Обогащение представлений детей о содержании и структуре процессов хозяйственно-бытового труда взрослых в дошкольном учреждении: сервировка стола; мытье посуды; поддержание чистоты и порядка в групповой комнате; стирка белья; приготовление пищи, о труде взрослых в ближайшем окружении (профессии: продавец, шофер, врач и др.).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t xml:space="preserve">Формирование представлений о структуре трудового процесса, взаимосвязи его компонентов на примере конкретных процессов труда (цель труда определяет, какие предметы, материалы и инструменты нужны для выполнения трудовых действий и получения результата, соответствующего его назначению). Понимание направленности трудовых процессов на результат (например, повар заботится, чтобы дети были вкусно накормлены). Расширение представлений о предметном мире как </w:t>
      </w:r>
      <w:r w:rsidRPr="0087277A">
        <w:lastRenderedPageBreak/>
        <w:t xml:space="preserve">результате трудовой деятельности взрослых. Развитие интереса к предметам бытовой техники, которые широко используются дома и в детском саду: пылесос, овощерезка, мясорубка, стиральная машин и пр. </w:t>
      </w:r>
    </w:p>
    <w:p w:rsidR="00F60F5A" w:rsidRPr="0087277A" w:rsidRDefault="00F60F5A" w:rsidP="00F60F5A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7277A">
        <w:rPr>
          <w:rFonts w:ascii="Times New Roman" w:hAnsi="Times New Roman" w:cs="Times New Roman"/>
          <w:b/>
          <w:bCs/>
          <w:sz w:val="24"/>
          <w:szCs w:val="24"/>
        </w:rPr>
        <w:t xml:space="preserve">Самообслуживание и детский труд. </w:t>
      </w:r>
      <w:r w:rsidRPr="0087277A">
        <w:rPr>
          <w:rFonts w:ascii="Times New Roman" w:hAnsi="Times New Roman" w:cs="Times New Roman"/>
          <w:sz w:val="24"/>
          <w:szCs w:val="24"/>
        </w:rPr>
        <w:t>Отчетливое представление о процессах самообслуживания, правилах и способах их выполнения. Развитие самостоятельности в выполнении процессов самообслуживания и отдельных процессов хозяйственно-бытового труда.</w:t>
      </w:r>
    </w:p>
    <w:p w:rsidR="00F60F5A" w:rsidRDefault="00F60F5A" w:rsidP="00F60F5A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60F5A" w:rsidRDefault="00F60F5A" w:rsidP="00F60F5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</w:pPr>
      <w:r w:rsidRPr="0092489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  <w:t>Результаты образовательной деятельности</w:t>
      </w:r>
    </w:p>
    <w:p w:rsidR="00F60F5A" w:rsidRPr="00924894" w:rsidRDefault="00F60F5A" w:rsidP="00F60F5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  <w:t>(что нас радует)</w:t>
      </w:r>
    </w:p>
    <w:p w:rsidR="00F60F5A" w:rsidRPr="0087277A" w:rsidRDefault="00F60F5A" w:rsidP="002C7E01">
      <w:pPr>
        <w:pStyle w:val="Default"/>
        <w:numPr>
          <w:ilvl w:val="0"/>
          <w:numId w:val="19"/>
        </w:numPr>
        <w:spacing w:line="360" w:lineRule="auto"/>
        <w:jc w:val="both"/>
      </w:pPr>
      <w:r w:rsidRPr="0087277A">
        <w:t xml:space="preserve">Ребенок проявляет познавательный интерес к труду взрослых, профессиям, технике; охотно отражает эти представления в играх. </w:t>
      </w:r>
    </w:p>
    <w:p w:rsidR="00F60F5A" w:rsidRPr="0087277A" w:rsidRDefault="00F60F5A" w:rsidP="002C7E01">
      <w:pPr>
        <w:pStyle w:val="Default"/>
        <w:numPr>
          <w:ilvl w:val="0"/>
          <w:numId w:val="19"/>
        </w:numPr>
        <w:spacing w:line="360" w:lineRule="auto"/>
        <w:jc w:val="both"/>
      </w:pPr>
      <w:r w:rsidRPr="0087277A">
        <w:t>Способен использовать обследовательские действия для выделения качеств и свой</w:t>
      </w:r>
      <w:proofErr w:type="gramStart"/>
      <w:r w:rsidRPr="0087277A">
        <w:t>ств пр</w:t>
      </w:r>
      <w:proofErr w:type="gramEnd"/>
      <w:r w:rsidRPr="0087277A">
        <w:t xml:space="preserve">едметов и материалов; рассказать о предмете, его назначении и особенностях, о том, как он был создан. </w:t>
      </w:r>
    </w:p>
    <w:p w:rsidR="00F60F5A" w:rsidRPr="0087277A" w:rsidRDefault="00F60F5A" w:rsidP="002C7E01">
      <w:pPr>
        <w:pStyle w:val="Default"/>
        <w:numPr>
          <w:ilvl w:val="0"/>
          <w:numId w:val="19"/>
        </w:numPr>
        <w:spacing w:line="360" w:lineRule="auto"/>
        <w:jc w:val="both"/>
      </w:pPr>
      <w:r w:rsidRPr="0087277A">
        <w:t xml:space="preserve">Ребенок самостоятелен в самообслуживании, сам ставит цель, видит необходимость выполнения определенных действий для достижения результата. </w:t>
      </w:r>
    </w:p>
    <w:p w:rsidR="00F60F5A" w:rsidRPr="0087277A" w:rsidRDefault="00F60F5A" w:rsidP="002C7E01">
      <w:pPr>
        <w:pStyle w:val="Default"/>
        <w:numPr>
          <w:ilvl w:val="0"/>
          <w:numId w:val="19"/>
        </w:numPr>
        <w:spacing w:line="360" w:lineRule="auto"/>
        <w:jc w:val="both"/>
      </w:pPr>
      <w:r w:rsidRPr="0087277A">
        <w:t xml:space="preserve">Стремится к выполнению трудовых обязанностей, охотно включается в совместный труд </w:t>
      </w:r>
      <w:proofErr w:type="gramStart"/>
      <w:r w:rsidRPr="0087277A">
        <w:t>со</w:t>
      </w:r>
      <w:proofErr w:type="gramEnd"/>
      <w:r w:rsidRPr="0087277A">
        <w:t xml:space="preserve"> взрослыми или сверстниками. </w:t>
      </w:r>
    </w:p>
    <w:p w:rsidR="00F60F5A" w:rsidRPr="0087277A" w:rsidRDefault="00F60F5A" w:rsidP="00F60F5A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60F5A" w:rsidRPr="00A2704C" w:rsidRDefault="00F60F5A" w:rsidP="00F60F5A">
      <w:pPr>
        <w:pStyle w:val="Default"/>
        <w:spacing w:line="360" w:lineRule="auto"/>
        <w:jc w:val="both"/>
        <w:rPr>
          <w:color w:val="7030A0"/>
        </w:rPr>
      </w:pPr>
      <w:r w:rsidRPr="00A2704C">
        <w:rPr>
          <w:b/>
          <w:bCs/>
          <w:i/>
          <w:iCs/>
          <w:color w:val="7030A0"/>
        </w:rPr>
        <w:t xml:space="preserve">Формирование основ безопасного поведения в быту, социуме, природе.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rPr>
          <w:b/>
          <w:bCs/>
          <w:i/>
          <w:iCs/>
        </w:rPr>
        <w:t xml:space="preserve">Задачи образовательной деятельности </w:t>
      </w:r>
    </w:p>
    <w:p w:rsidR="00F60F5A" w:rsidRPr="0087277A" w:rsidRDefault="00F60F5A" w:rsidP="002C7E01">
      <w:pPr>
        <w:pStyle w:val="Default"/>
        <w:numPr>
          <w:ilvl w:val="0"/>
          <w:numId w:val="20"/>
        </w:numPr>
        <w:spacing w:after="55" w:line="360" w:lineRule="auto"/>
        <w:jc w:val="both"/>
      </w:pPr>
      <w:r w:rsidRPr="0087277A">
        <w:t xml:space="preserve">Обогащать представления детей об основных источниках и видах опасности в быту, на улице, в природе, в общении с незнакомыми людьми. </w:t>
      </w:r>
    </w:p>
    <w:p w:rsidR="00F60F5A" w:rsidRPr="0087277A" w:rsidRDefault="00F60F5A" w:rsidP="002C7E01">
      <w:pPr>
        <w:pStyle w:val="Default"/>
        <w:numPr>
          <w:ilvl w:val="0"/>
          <w:numId w:val="20"/>
        </w:numPr>
        <w:spacing w:after="55" w:line="360" w:lineRule="auto"/>
        <w:jc w:val="both"/>
      </w:pPr>
      <w:r w:rsidRPr="0087277A">
        <w:t xml:space="preserve">Продолжать знакомить детей с простейшими способами безопасного поведения в опасных ситуациях. </w:t>
      </w:r>
    </w:p>
    <w:p w:rsidR="00F60F5A" w:rsidRPr="0087277A" w:rsidRDefault="00F60F5A" w:rsidP="002C7E01">
      <w:pPr>
        <w:pStyle w:val="Default"/>
        <w:numPr>
          <w:ilvl w:val="0"/>
          <w:numId w:val="20"/>
        </w:numPr>
        <w:spacing w:line="360" w:lineRule="auto"/>
        <w:jc w:val="both"/>
      </w:pPr>
      <w:r w:rsidRPr="0087277A">
        <w:t>Формировать представления о правилах безопасного дорожного движения в качестве пешехода и пас</w:t>
      </w:r>
      <w:r>
        <w:t xml:space="preserve">сажира транспортного средства.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rPr>
          <w:b/>
          <w:bCs/>
          <w:i/>
          <w:iCs/>
        </w:rPr>
        <w:t xml:space="preserve">Содержание образовательной деятельности </w:t>
      </w:r>
    </w:p>
    <w:p w:rsidR="00F60F5A" w:rsidRDefault="00F60F5A" w:rsidP="00F60F5A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7277A">
        <w:rPr>
          <w:rFonts w:ascii="Times New Roman" w:hAnsi="Times New Roman" w:cs="Times New Roman"/>
          <w:sz w:val="24"/>
          <w:szCs w:val="24"/>
        </w:rPr>
        <w:t>Ознакомление с помощью картинок, инсценировок с игрушками, ситуаций с возможными опасностями в быту, на улице, в природе, в общении с незнакомыми людьми; с правилами поведения: как позвать взрослого на помощь. Типичные ошибки ребенка в опасной ситуации (нельзя близко подходить к огню, к краю ямы или высокого берега, высовываться из окна, зажигать спички и пр.). Освоение способов безопасного обращения с предметами (ножницы, стеклянные, колющие предметы). Правила спокойной игры: не ломать постройки детей, не кидаться песком, соблюдать осторожность в подвижных играх. Знакомство со светофором, знание о значении его сигналов и правилах перехода</w:t>
      </w:r>
      <w:r>
        <w:rPr>
          <w:rFonts w:ascii="Times New Roman" w:hAnsi="Times New Roman" w:cs="Times New Roman"/>
          <w:sz w:val="24"/>
          <w:szCs w:val="24"/>
        </w:rPr>
        <w:t xml:space="preserve"> улицы только на зеленый сигнал.</w:t>
      </w:r>
    </w:p>
    <w:p w:rsidR="00F60F5A" w:rsidRDefault="00F60F5A" w:rsidP="00F60F5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</w:pPr>
      <w:r w:rsidRPr="0092489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  <w:lastRenderedPageBreak/>
        <w:t>Результаты образовательной деятельности</w:t>
      </w:r>
    </w:p>
    <w:p w:rsidR="00F60F5A" w:rsidRPr="00924894" w:rsidRDefault="00F60F5A" w:rsidP="00F60F5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  <w:t>(что нас радует)</w:t>
      </w:r>
    </w:p>
    <w:p w:rsidR="00F60F5A" w:rsidRPr="00A2704C" w:rsidRDefault="00F60F5A" w:rsidP="002C7E01">
      <w:pPr>
        <w:pStyle w:val="ac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704C">
        <w:rPr>
          <w:rFonts w:ascii="Times New Roman" w:hAnsi="Times New Roman" w:cs="Times New Roman"/>
          <w:color w:val="000000"/>
          <w:sz w:val="24"/>
          <w:szCs w:val="24"/>
        </w:rPr>
        <w:t xml:space="preserve">Ребенок с интересом познает правила безопасного поведения, с удовольствием слушает рассказы и сказки, стихи, любит рассуждать на эту тему, задает вопросы, разгадывает загадки. </w:t>
      </w:r>
    </w:p>
    <w:p w:rsidR="00F60F5A" w:rsidRPr="00A2704C" w:rsidRDefault="00F60F5A" w:rsidP="002C7E01">
      <w:pPr>
        <w:pStyle w:val="ac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704C">
        <w:rPr>
          <w:rFonts w:ascii="Times New Roman" w:hAnsi="Times New Roman" w:cs="Times New Roman"/>
          <w:color w:val="000000"/>
          <w:sz w:val="24"/>
          <w:szCs w:val="24"/>
        </w:rPr>
        <w:t xml:space="preserve">в повседневной жизни стремится соблюдать правила безопасного поведения. </w:t>
      </w:r>
    </w:p>
    <w:p w:rsidR="00F60F5A" w:rsidRPr="00A2704C" w:rsidRDefault="00F60F5A" w:rsidP="002C7E01">
      <w:pPr>
        <w:pStyle w:val="ac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704C">
        <w:rPr>
          <w:rFonts w:ascii="Times New Roman" w:hAnsi="Times New Roman" w:cs="Times New Roman"/>
          <w:color w:val="000000"/>
          <w:sz w:val="24"/>
          <w:szCs w:val="24"/>
        </w:rPr>
        <w:t xml:space="preserve">Умеет привлечь внимание взрослого в случае возникновения непредвиденных и опасных для жизни и здоровья ситуаций. </w:t>
      </w:r>
    </w:p>
    <w:p w:rsidR="00F60F5A" w:rsidRPr="0087277A" w:rsidRDefault="00F60F5A" w:rsidP="00F60F5A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60F5A" w:rsidRPr="00960A27" w:rsidRDefault="00F60F5A" w:rsidP="00F60F5A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60F5A" w:rsidRDefault="00F60F5A" w:rsidP="00F60F5A">
      <w:pPr>
        <w:rPr>
          <w:rFonts w:ascii="Times New Roman" w:hAnsi="Times New Roman" w:cs="Times New Roman"/>
          <w:sz w:val="20"/>
        </w:rPr>
      </w:pPr>
    </w:p>
    <w:p w:rsidR="00F60F5A" w:rsidRDefault="00F60F5A" w:rsidP="00F60F5A">
      <w:pPr>
        <w:rPr>
          <w:rFonts w:ascii="Times New Roman" w:hAnsi="Times New Roman" w:cs="Times New Roman"/>
          <w:sz w:val="20"/>
        </w:rPr>
      </w:pPr>
    </w:p>
    <w:p w:rsidR="00F60F5A" w:rsidRDefault="00F60F5A" w:rsidP="00F60F5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60F5A" w:rsidRDefault="00F60F5A" w:rsidP="00F60F5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60F5A" w:rsidRDefault="00F60F5A" w:rsidP="00F60F5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60F5A" w:rsidRDefault="00F60F5A" w:rsidP="00F60F5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60F5A" w:rsidRDefault="00F60F5A" w:rsidP="00F60F5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60F5A" w:rsidRDefault="00F60F5A" w:rsidP="00F60F5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60F5A" w:rsidRDefault="00F60F5A" w:rsidP="00F60F5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60F5A" w:rsidRDefault="00F60F5A" w:rsidP="00F60F5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60F5A" w:rsidRDefault="00F60F5A" w:rsidP="00F60F5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60F5A" w:rsidRDefault="00F60F5A" w:rsidP="00F60F5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60F5A" w:rsidRDefault="00F60F5A" w:rsidP="00F60F5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60F5A" w:rsidRDefault="00F60F5A" w:rsidP="00F60F5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60F5A" w:rsidRDefault="00F60F5A" w:rsidP="00F60F5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60F5A" w:rsidRDefault="00F60F5A" w:rsidP="00F60F5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60F5A" w:rsidRDefault="00F60F5A" w:rsidP="00F60F5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60F5A" w:rsidRDefault="00F60F5A" w:rsidP="00F60F5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60F5A" w:rsidRDefault="00F60F5A" w:rsidP="00F60F5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60F5A" w:rsidRDefault="00F60F5A" w:rsidP="00F60F5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60F5A" w:rsidRDefault="00F60F5A" w:rsidP="00F60F5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60F5A" w:rsidRDefault="00F60F5A" w:rsidP="00F60F5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60F5A" w:rsidRDefault="00F60F5A" w:rsidP="00F60F5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60F5A" w:rsidRDefault="00F60F5A" w:rsidP="00F60F5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60F5A" w:rsidRDefault="00F60F5A" w:rsidP="00F60F5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60F5A" w:rsidRDefault="00F60F5A" w:rsidP="00F60F5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60F5A" w:rsidRDefault="00F60F5A" w:rsidP="00F60F5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60F5A" w:rsidRDefault="00F60F5A" w:rsidP="00F60F5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60F5A" w:rsidRDefault="00F60F5A" w:rsidP="00F60F5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60F5A" w:rsidRDefault="00F60F5A" w:rsidP="00F60F5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60F5A" w:rsidRDefault="00F60F5A" w:rsidP="00F60F5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60F5A" w:rsidRDefault="00F60F5A" w:rsidP="00F60F5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60F5A" w:rsidRDefault="00F60F5A" w:rsidP="00F60F5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60F5A" w:rsidRDefault="00F60F5A" w:rsidP="00F60F5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60F5A" w:rsidRDefault="00F60F5A" w:rsidP="00F60F5A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90301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2.</w:t>
      </w:r>
      <w:r w:rsidR="00C7001C">
        <w:rPr>
          <w:rFonts w:ascii="Times New Roman" w:hAnsi="Times New Roman" w:cs="Times New Roman"/>
          <w:b/>
          <w:i/>
          <w:color w:val="FF0000"/>
          <w:sz w:val="28"/>
          <w:szCs w:val="28"/>
        </w:rPr>
        <w:t>5</w:t>
      </w:r>
      <w:r w:rsidRPr="00690301">
        <w:rPr>
          <w:rFonts w:ascii="Times New Roman" w:hAnsi="Times New Roman" w:cs="Times New Roman"/>
          <w:b/>
          <w:i/>
          <w:color w:val="FF0000"/>
          <w:sz w:val="28"/>
          <w:szCs w:val="28"/>
        </w:rPr>
        <w:t>. ОБРАЗОВАТЕЛЬНАЯ ОБЛАСТЬ «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Физическое</w:t>
      </w:r>
      <w:r w:rsidRPr="0069030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развитие»</w:t>
      </w:r>
    </w:p>
    <w:p w:rsidR="00F60F5A" w:rsidRPr="00690301" w:rsidRDefault="00F60F5A" w:rsidP="00F60F5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rPr>
          <w:b/>
          <w:bCs/>
        </w:rPr>
        <w:t xml:space="preserve">Задачи образовательной деятельности </w:t>
      </w:r>
    </w:p>
    <w:p w:rsidR="00F60F5A" w:rsidRPr="0087277A" w:rsidRDefault="00F60F5A" w:rsidP="002C7E01">
      <w:pPr>
        <w:pStyle w:val="Default"/>
        <w:numPr>
          <w:ilvl w:val="0"/>
          <w:numId w:val="22"/>
        </w:numPr>
        <w:spacing w:after="55" w:line="360" w:lineRule="auto"/>
        <w:jc w:val="both"/>
      </w:pPr>
      <w:r w:rsidRPr="0087277A">
        <w:t xml:space="preserve">Развивать умения уверенно и активно выполнять основные элементы техники общеразвивающих упражнений, основных движений, спортивных упражнений, соблюдать правила в подвижных играх и контролировать их выполнение, самостоятельно проводить подвижные игры и упражнения, ориентироваться в пространстве, воспринимать показ как образец для самостоятельного выполнения упражнений, оценивать движения сверстников и замечать их ошибки. </w:t>
      </w:r>
    </w:p>
    <w:p w:rsidR="00F60F5A" w:rsidRPr="0087277A" w:rsidRDefault="00F60F5A" w:rsidP="002C7E01">
      <w:pPr>
        <w:pStyle w:val="Default"/>
        <w:numPr>
          <w:ilvl w:val="0"/>
          <w:numId w:val="22"/>
        </w:numPr>
        <w:spacing w:after="55" w:line="360" w:lineRule="auto"/>
        <w:jc w:val="both"/>
      </w:pPr>
      <w:r w:rsidRPr="0087277A">
        <w:t xml:space="preserve">Целенаправленно развивать скоростно-силовые качества, координацию, общую выносливость, силу, гибкость. </w:t>
      </w:r>
    </w:p>
    <w:p w:rsidR="00F60F5A" w:rsidRPr="0087277A" w:rsidRDefault="00F60F5A" w:rsidP="002C7E01">
      <w:pPr>
        <w:pStyle w:val="Default"/>
        <w:numPr>
          <w:ilvl w:val="0"/>
          <w:numId w:val="22"/>
        </w:numPr>
        <w:spacing w:after="55" w:line="360" w:lineRule="auto"/>
        <w:jc w:val="both"/>
      </w:pPr>
      <w:r w:rsidRPr="0087277A">
        <w:t xml:space="preserve">Формировать у детей потребность в двигательной активности, интерес к выполнению элементарных правил здорового образа жизни </w:t>
      </w:r>
    </w:p>
    <w:p w:rsidR="00F60F5A" w:rsidRPr="0087277A" w:rsidRDefault="00F60F5A" w:rsidP="002C7E01">
      <w:pPr>
        <w:pStyle w:val="Default"/>
        <w:numPr>
          <w:ilvl w:val="0"/>
          <w:numId w:val="22"/>
        </w:numPr>
        <w:spacing w:line="360" w:lineRule="auto"/>
        <w:jc w:val="both"/>
      </w:pPr>
      <w:r w:rsidRPr="0087277A">
        <w:t>Развивать умения самостоятельно и правильно совершать процессы умывания, мытья рук; самостоятельно следить за своим внешним видом; вести себя за столом во время еды; самостоятельно одеваться и раздеваться, ухаживать за своими вещами</w:t>
      </w:r>
      <w:r>
        <w:t xml:space="preserve"> (вещами личного пользования).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rPr>
          <w:b/>
          <w:bCs/>
          <w:i/>
          <w:iCs/>
        </w:rPr>
        <w:t xml:space="preserve">Содержание образовательной деятельности </w:t>
      </w:r>
    </w:p>
    <w:p w:rsidR="00F60F5A" w:rsidRPr="0087277A" w:rsidRDefault="00F60F5A" w:rsidP="00F60F5A">
      <w:pPr>
        <w:pStyle w:val="Default"/>
        <w:spacing w:line="360" w:lineRule="auto"/>
        <w:jc w:val="both"/>
      </w:pPr>
      <w:r w:rsidRPr="0087277A">
        <w:t>Порядковые упражнения</w:t>
      </w:r>
      <w:r w:rsidRPr="0087277A">
        <w:rPr>
          <w:b/>
          <w:bCs/>
        </w:rPr>
        <w:t xml:space="preserve">. </w:t>
      </w:r>
      <w:r w:rsidRPr="0087277A">
        <w:t xml:space="preserve">Построение в колонну по одному по росту. Перестроения </w:t>
      </w:r>
      <w:proofErr w:type="gramStart"/>
      <w:r w:rsidRPr="0087277A">
        <w:t>из колонны по одному в колонну по два в движении</w:t>
      </w:r>
      <w:proofErr w:type="gramEnd"/>
      <w:r w:rsidRPr="0087277A">
        <w:t xml:space="preserve">, со сменой ведущего, самостоятельное перестроение в звенья на ходу по зрительным ориентирам. Повороты переступанием в движении и на месте направо, налево и кругом на месте. Общеразвивающие упражнения. Традиционные </w:t>
      </w:r>
      <w:proofErr w:type="spellStart"/>
      <w:r w:rsidRPr="0087277A">
        <w:t>четырехчастные</w:t>
      </w:r>
      <w:proofErr w:type="spellEnd"/>
      <w:r w:rsidRPr="0087277A">
        <w:t xml:space="preserve"> общеразвивающие упражнения с четким сохранением разных исходных положений в разном темпе (медленном, среднем, быстром), выполнение упражнений с напряжением, с разными предметами с одновременными и поочередными движениями рук и ног, махами, вращениями рук; наклоны вперед, не сгибая ноги в коленях, наклоны (вправо, влево), повороты. </w:t>
      </w:r>
    </w:p>
    <w:p w:rsidR="00F60F5A" w:rsidRDefault="00F60F5A" w:rsidP="00F60F5A">
      <w:pPr>
        <w:pStyle w:val="Default"/>
        <w:spacing w:line="360" w:lineRule="auto"/>
        <w:jc w:val="both"/>
        <w:rPr>
          <w:color w:val="auto"/>
        </w:rPr>
      </w:pPr>
      <w:r w:rsidRPr="0087277A">
        <w:t xml:space="preserve">Основные движения: Представления о зависимости хорошего результата в упражнении от правильного выполнения главных элементов техники: в беге — активного толчка и выноса маховой ноги; в прыжках — энергичного толчка </w:t>
      </w:r>
      <w:r w:rsidRPr="0087277A">
        <w:rPr>
          <w:color w:val="auto"/>
        </w:rPr>
        <w:t xml:space="preserve">и маха руками вперед — вверх; в метании — исходного положения, замаха; в лазании — чередующегося шага при подъеме на гимнастическую стенку одноименным способом. Подводящие упражнения. Ходьба с сохранением правильной осанки, заданного темпа (быстрого, умеренного, медленного). Бег. Бег с энергичным отталкиванием мягким приземлением и сохранением равновесия. </w:t>
      </w:r>
      <w:proofErr w:type="gramStart"/>
      <w:r w:rsidRPr="0087277A">
        <w:rPr>
          <w:color w:val="auto"/>
        </w:rPr>
        <w:t>Виды бега: в колонне по одному и парами, соразмеряя свои движения с движениями партнера, «змейкой» между предметами, со сменой ведущего и темпа, между линиями, с высоким подниманием колен; со старта из разных исходных позиций (стоя, стоя на коленях и др.); на скорость (15—20 м, 2—3 раза), в медленном темпе (до 2 мин), со средней скоростью 40—60 м (3—4 раза);</w:t>
      </w:r>
      <w:proofErr w:type="gramEnd"/>
      <w:r w:rsidRPr="0087277A">
        <w:rPr>
          <w:color w:val="auto"/>
        </w:rPr>
        <w:t xml:space="preserve"> челночный бег (5х3=15)), ведение колонны.</w:t>
      </w:r>
    </w:p>
    <w:p w:rsidR="00F60F5A" w:rsidRPr="005B3BDC" w:rsidRDefault="00F60F5A" w:rsidP="00F60F5A">
      <w:pPr>
        <w:pStyle w:val="Default"/>
        <w:spacing w:line="360" w:lineRule="auto"/>
        <w:jc w:val="both"/>
      </w:pPr>
      <w:r w:rsidRPr="005B3BDC">
        <w:lastRenderedPageBreak/>
        <w:t xml:space="preserve">Бросание, ловля, метание. Ловля мяча с расстояния 1,5 м, отбивание его об пол не менее 5 раз подряд. Правильные исходные положения при метании. Ползание, лазанье. Ползание разными способами; </w:t>
      </w:r>
      <w:proofErr w:type="spellStart"/>
      <w:r w:rsidRPr="005B3BDC">
        <w:t>пролезание</w:t>
      </w:r>
      <w:proofErr w:type="spellEnd"/>
      <w:r w:rsidRPr="005B3BDC">
        <w:t xml:space="preserve"> между рейками лестницы, поставленной боком; ползание с опорой на стопы и ладони по доске, наклонной лестнице, скату; лазание по гимнастической стенке, подъем чередующимся </w:t>
      </w:r>
      <w:proofErr w:type="gramStart"/>
      <w:r w:rsidRPr="005B3BDC">
        <w:t>шагом</w:t>
      </w:r>
      <w:proofErr w:type="gramEnd"/>
      <w:r w:rsidRPr="005B3BDC">
        <w:t xml:space="preserve"> не пропуская реек, </w:t>
      </w:r>
      <w:proofErr w:type="spellStart"/>
      <w:r w:rsidRPr="005B3BDC">
        <w:t>перелезание</w:t>
      </w:r>
      <w:proofErr w:type="spellEnd"/>
      <w:r w:rsidRPr="005B3BDC">
        <w:t xml:space="preserve"> с одного пролета лестницы на другой вправо, влево, не пропуская реек, Прыжки. </w:t>
      </w:r>
      <w:proofErr w:type="gramStart"/>
      <w:r w:rsidRPr="005B3BDC">
        <w:t>Прыжки на двух ногах с поворотами кругом, со сменой ног; ноги вместе — ноги врозь; с хлопками над головой, за спиной; прыжки с продвижением вперед), вперед-назад, с поворотами, боком (вправо, влево); прыжки в глубину (спрыгивание с высоты 25 см); прыжки через предметы высотой 5—10 см; прыжки в длину с места; вверх с места (</w:t>
      </w:r>
      <w:proofErr w:type="spellStart"/>
      <w:r w:rsidRPr="005B3BDC">
        <w:t>вспрыгивание</w:t>
      </w:r>
      <w:proofErr w:type="spellEnd"/>
      <w:r w:rsidRPr="005B3BDC">
        <w:t xml:space="preserve"> на высоту 15—20 см.). </w:t>
      </w:r>
      <w:proofErr w:type="gramEnd"/>
    </w:p>
    <w:p w:rsidR="00F60F5A" w:rsidRPr="005B3BDC" w:rsidRDefault="00F60F5A" w:rsidP="00F60F5A">
      <w:pPr>
        <w:pStyle w:val="Default"/>
        <w:spacing w:line="360" w:lineRule="auto"/>
        <w:jc w:val="both"/>
      </w:pPr>
      <w:r w:rsidRPr="005B3BDC">
        <w:t xml:space="preserve">Сохранение равновесия после вращений, или в заданных положениях: стоя на одной ноге, на приподнятой поверхности. Подвижные игры: правила; функции водящего. Игры с элементами соревнования. Подвижные игры и игровые упражнения на развитие крупной и мелкой моторики рук, быстроты реакции, скоростно-силовых качеств, координации, гибкости, равновесия. Спортивные упражнения. Ходьба </w:t>
      </w:r>
      <w:proofErr w:type="gramStart"/>
      <w:r w:rsidRPr="005B3BDC">
        <w:t>лыжах</w:t>
      </w:r>
      <w:proofErr w:type="gramEnd"/>
      <w:r w:rsidRPr="005B3BDC">
        <w:t xml:space="preserve"> — скользящий шаг, повороты на месте, подъемы на гору ступающим шагом и </w:t>
      </w:r>
      <w:proofErr w:type="spellStart"/>
      <w:r w:rsidRPr="005B3BDC">
        <w:t>полуелочкой</w:t>
      </w:r>
      <w:proofErr w:type="spellEnd"/>
      <w:r w:rsidRPr="005B3BDC">
        <w:t xml:space="preserve">, правила надевания и переноса лыж под рукой. Плавание — погружение в воду с головой, попеременные движения ног, игры в воде. Скольжение по ледяным дорожкам на двух ногах самостоятельное. Катание на санках (подъем с санками на горку, скатывание с горки, торможение при спуске; катание на санках друг друга). </w:t>
      </w:r>
      <w:proofErr w:type="gramStart"/>
      <w:r w:rsidRPr="005B3BDC">
        <w:t>Катание на двух- и трехколесном велосипеде: по прямой, по кругу, «змейкой», с поворотами.</w:t>
      </w:r>
      <w:proofErr w:type="gramEnd"/>
      <w:r w:rsidRPr="005B3BDC">
        <w:t xml:space="preserve"> </w:t>
      </w:r>
      <w:proofErr w:type="gramStart"/>
      <w:r w:rsidRPr="005B3BDC">
        <w:t>Ритмические движения</w:t>
      </w:r>
      <w:proofErr w:type="gramEnd"/>
      <w:r w:rsidRPr="005B3BDC">
        <w:t xml:space="preserve">: танцевальные позиции (исходные положения); элементы народных танцев; разный ритм и темп движений; элементы простейшего перестроения по музыкальному сигналу, ритмичные движения в соответствии с характером и темпом музыки. </w:t>
      </w:r>
    </w:p>
    <w:p w:rsidR="00F60F5A" w:rsidRPr="005B3BDC" w:rsidRDefault="00F60F5A" w:rsidP="00F60F5A">
      <w:pPr>
        <w:pStyle w:val="Default"/>
        <w:spacing w:line="360" w:lineRule="auto"/>
        <w:jc w:val="both"/>
      </w:pPr>
      <w:r w:rsidRPr="005B3BDC">
        <w:rPr>
          <w:b/>
          <w:bCs/>
          <w:i/>
          <w:iCs/>
        </w:rPr>
        <w:t xml:space="preserve">Становление у детей ценностей здорового образа жизни, овладение его элементарными нормами и правилами </w:t>
      </w:r>
    </w:p>
    <w:p w:rsidR="00F60F5A" w:rsidRPr="005B3BDC" w:rsidRDefault="00F60F5A" w:rsidP="00F60F5A">
      <w:pPr>
        <w:pStyle w:val="Default"/>
        <w:spacing w:line="360" w:lineRule="auto"/>
        <w:jc w:val="both"/>
        <w:rPr>
          <w:b/>
        </w:rPr>
      </w:pPr>
      <w:r w:rsidRPr="005B3BDC">
        <w:t>Представления об элементарных правилах здорового образа жизни, важности их соблюдения для здоровья человека; о вредных привычках,</w:t>
      </w:r>
    </w:p>
    <w:p w:rsidR="00F60F5A" w:rsidRPr="005B3BDC" w:rsidRDefault="00F60F5A" w:rsidP="00F60F5A">
      <w:pPr>
        <w:pStyle w:val="Default"/>
        <w:spacing w:line="360" w:lineRule="auto"/>
        <w:jc w:val="both"/>
        <w:rPr>
          <w:b/>
        </w:rPr>
      </w:pPr>
      <w:r w:rsidRPr="005B3BDC">
        <w:t>приводящих к болезням; об опасных и безопасных ситуациях для здоровья, а также как их предупредить. Основные умения и навыки личной гигиены (умывание, одевание, купание, навыки еды, уборки помещения и др.), содействующие поддержанию, укреплению и сохранению здоровья, элементарные знания о режиме дня, о ситуациях, угрожающих здоровью. Основные алгоритмы выполнения культурно-гигиенических процедур</w:t>
      </w:r>
      <w:r w:rsidRPr="005B3BDC">
        <w:rPr>
          <w:i/>
          <w:iCs/>
        </w:rPr>
        <w:t>.</w:t>
      </w:r>
    </w:p>
    <w:p w:rsidR="00F60F5A" w:rsidRDefault="00F60F5A" w:rsidP="00F60F5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</w:pPr>
      <w:r w:rsidRPr="0092489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  <w:t>Результаты образовательной деятельности</w:t>
      </w:r>
    </w:p>
    <w:p w:rsidR="00F60F5A" w:rsidRPr="00924894" w:rsidRDefault="00F60F5A" w:rsidP="00F60F5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  <w:t>(что нас радует)</w:t>
      </w:r>
    </w:p>
    <w:p w:rsidR="00F60F5A" w:rsidRPr="00516D3D" w:rsidRDefault="00F60F5A" w:rsidP="002C7E01">
      <w:pPr>
        <w:pStyle w:val="ac"/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6D3D">
        <w:rPr>
          <w:rFonts w:ascii="Times New Roman" w:hAnsi="Times New Roman" w:cs="Times New Roman"/>
          <w:color w:val="000000"/>
          <w:sz w:val="24"/>
          <w:szCs w:val="24"/>
        </w:rPr>
        <w:t xml:space="preserve">В двигательной деятельности ребенок проявляет хорошую координацию, быстроту, силу, выносливость, гибкость. </w:t>
      </w:r>
    </w:p>
    <w:p w:rsidR="00F60F5A" w:rsidRPr="00516D3D" w:rsidRDefault="00F60F5A" w:rsidP="002C7E01">
      <w:pPr>
        <w:pStyle w:val="ac"/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6D3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Уверенно и активно выполняет основные элементы техники основных движений, общеразвивающих упражнений, спортивных упражнений, свободно ориентируется в пространстве, хорошо развита крупная мелкая моторика рук </w:t>
      </w:r>
    </w:p>
    <w:p w:rsidR="00F60F5A" w:rsidRPr="00516D3D" w:rsidRDefault="00F60F5A" w:rsidP="002C7E01">
      <w:pPr>
        <w:pStyle w:val="ac"/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6D3D">
        <w:rPr>
          <w:rFonts w:ascii="Times New Roman" w:hAnsi="Times New Roman" w:cs="Times New Roman"/>
          <w:color w:val="000000"/>
          <w:sz w:val="24"/>
          <w:szCs w:val="24"/>
        </w:rPr>
        <w:t xml:space="preserve">Проявляет интерес к разнообразным физическим упражнениям, действиям с различными физкультурными пособиями, настойчивость для достижения хорошего результата, потребность в двигательной активности. </w:t>
      </w:r>
    </w:p>
    <w:p w:rsidR="00F60F5A" w:rsidRPr="00516D3D" w:rsidRDefault="00F60F5A" w:rsidP="002C7E01">
      <w:pPr>
        <w:pStyle w:val="ac"/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6D3D">
        <w:rPr>
          <w:rFonts w:ascii="Times New Roman" w:hAnsi="Times New Roman" w:cs="Times New Roman"/>
          <w:color w:val="000000"/>
          <w:sz w:val="24"/>
          <w:szCs w:val="24"/>
        </w:rPr>
        <w:t xml:space="preserve">Переносит освоенные упражнения в самостоятельную деятельность. </w:t>
      </w:r>
    </w:p>
    <w:p w:rsidR="00F60F5A" w:rsidRPr="00516D3D" w:rsidRDefault="00F60F5A" w:rsidP="002C7E01">
      <w:pPr>
        <w:pStyle w:val="ac"/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6D3D">
        <w:rPr>
          <w:rFonts w:ascii="Times New Roman" w:hAnsi="Times New Roman" w:cs="Times New Roman"/>
          <w:color w:val="000000"/>
          <w:sz w:val="24"/>
          <w:szCs w:val="24"/>
        </w:rPr>
        <w:t xml:space="preserve">Самостоятельная двигательная деятельность разнообразна. </w:t>
      </w:r>
    </w:p>
    <w:p w:rsidR="00F60F5A" w:rsidRPr="00516D3D" w:rsidRDefault="00F60F5A" w:rsidP="002C7E01">
      <w:pPr>
        <w:pStyle w:val="ac"/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6D3D">
        <w:rPr>
          <w:rFonts w:ascii="Times New Roman" w:hAnsi="Times New Roman" w:cs="Times New Roman"/>
          <w:color w:val="000000"/>
          <w:sz w:val="24"/>
          <w:szCs w:val="24"/>
        </w:rPr>
        <w:t xml:space="preserve">Проявляет элементарное творчество в двигательной деятельности: видоизменяет физические упражнения, создает комбинации из знакомых упражнений, передает образы персонажей в подвижных играх. </w:t>
      </w:r>
    </w:p>
    <w:p w:rsidR="00F60F5A" w:rsidRPr="00516D3D" w:rsidRDefault="00F60F5A" w:rsidP="002C7E01">
      <w:pPr>
        <w:pStyle w:val="ac"/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6D3D">
        <w:rPr>
          <w:rFonts w:ascii="Times New Roman" w:hAnsi="Times New Roman" w:cs="Times New Roman"/>
          <w:color w:val="000000"/>
          <w:sz w:val="24"/>
          <w:szCs w:val="24"/>
        </w:rPr>
        <w:t xml:space="preserve">с интересом стремится узнать о факторах, обеспечивающих здоровье, с удовольствием слушает рассказы и сказки, стихи о здоровом образе жизни, любит рассуждать на эту тему, задает вопросы, делает выводы. </w:t>
      </w:r>
    </w:p>
    <w:p w:rsidR="00F60F5A" w:rsidRPr="00516D3D" w:rsidRDefault="00F60F5A" w:rsidP="002C7E01">
      <w:pPr>
        <w:pStyle w:val="ac"/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6D3D">
        <w:rPr>
          <w:rFonts w:ascii="Times New Roman" w:hAnsi="Times New Roman" w:cs="Times New Roman"/>
          <w:color w:val="000000"/>
          <w:sz w:val="24"/>
          <w:szCs w:val="24"/>
        </w:rPr>
        <w:t xml:space="preserve">может элементарно охарактеризовать свое самочувствие, привлечь внимание взрослого в случае недомогания. Стремится к самостоятельному осуществлению процессов личной гигиены, их правильной организации. </w:t>
      </w:r>
    </w:p>
    <w:p w:rsidR="00F60F5A" w:rsidRPr="0087277A" w:rsidRDefault="00F60F5A" w:rsidP="002C7E01">
      <w:pPr>
        <w:pStyle w:val="ac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277A">
        <w:rPr>
          <w:rFonts w:ascii="Times New Roman" w:hAnsi="Times New Roman" w:cs="Times New Roman"/>
          <w:color w:val="000000"/>
          <w:sz w:val="24"/>
          <w:szCs w:val="24"/>
        </w:rPr>
        <w:t>Умеет в угрожающих здоровью ситуация</w:t>
      </w:r>
      <w:r>
        <w:rPr>
          <w:rFonts w:ascii="Times New Roman" w:hAnsi="Times New Roman" w:cs="Times New Roman"/>
          <w:color w:val="000000"/>
          <w:sz w:val="24"/>
          <w:szCs w:val="24"/>
        </w:rPr>
        <w:t>х позвать на помощь взрослого.</w:t>
      </w:r>
    </w:p>
    <w:p w:rsidR="00F60F5A" w:rsidRDefault="00F60F5A" w:rsidP="00F60F5A">
      <w:pPr>
        <w:rPr>
          <w:rFonts w:ascii="Times New Roman" w:hAnsi="Times New Roman" w:cs="Times New Roman"/>
          <w:sz w:val="20"/>
        </w:rPr>
      </w:pPr>
    </w:p>
    <w:p w:rsidR="00F60F5A" w:rsidRDefault="00F60F5A" w:rsidP="00F60F5A">
      <w:pPr>
        <w:rPr>
          <w:rFonts w:ascii="Times New Roman" w:hAnsi="Times New Roman" w:cs="Times New Roman"/>
          <w:sz w:val="20"/>
        </w:rPr>
      </w:pPr>
    </w:p>
    <w:p w:rsidR="00F60F5A" w:rsidRDefault="00F60F5A" w:rsidP="00F60F5A">
      <w:pPr>
        <w:rPr>
          <w:rFonts w:ascii="Times New Roman" w:hAnsi="Times New Roman" w:cs="Times New Roman"/>
          <w:sz w:val="20"/>
        </w:rPr>
      </w:pPr>
    </w:p>
    <w:p w:rsidR="00F60F5A" w:rsidRDefault="00F60F5A" w:rsidP="00F60F5A">
      <w:pPr>
        <w:rPr>
          <w:rFonts w:ascii="Times New Roman" w:hAnsi="Times New Roman" w:cs="Times New Roman"/>
          <w:sz w:val="20"/>
        </w:rPr>
      </w:pPr>
    </w:p>
    <w:p w:rsidR="00F60F5A" w:rsidRDefault="00F60F5A" w:rsidP="00F60F5A">
      <w:pPr>
        <w:rPr>
          <w:rFonts w:ascii="Times New Roman" w:hAnsi="Times New Roman" w:cs="Times New Roman"/>
          <w:sz w:val="20"/>
        </w:rPr>
      </w:pPr>
    </w:p>
    <w:p w:rsidR="00F60F5A" w:rsidRDefault="00F60F5A" w:rsidP="00F60F5A">
      <w:pPr>
        <w:rPr>
          <w:rFonts w:ascii="Times New Roman" w:hAnsi="Times New Roman" w:cs="Times New Roman"/>
          <w:sz w:val="20"/>
        </w:rPr>
      </w:pPr>
    </w:p>
    <w:p w:rsidR="00F60F5A" w:rsidRDefault="00F60F5A" w:rsidP="00F60F5A">
      <w:pPr>
        <w:rPr>
          <w:rFonts w:ascii="Times New Roman" w:hAnsi="Times New Roman" w:cs="Times New Roman"/>
          <w:sz w:val="20"/>
        </w:rPr>
      </w:pPr>
    </w:p>
    <w:p w:rsidR="00F60F5A" w:rsidRDefault="00F60F5A" w:rsidP="00F60F5A">
      <w:pPr>
        <w:rPr>
          <w:rFonts w:ascii="Times New Roman" w:hAnsi="Times New Roman" w:cs="Times New Roman"/>
          <w:sz w:val="20"/>
        </w:rPr>
      </w:pPr>
    </w:p>
    <w:p w:rsidR="00F60F5A" w:rsidRDefault="00F60F5A" w:rsidP="00F60F5A">
      <w:pPr>
        <w:rPr>
          <w:rFonts w:ascii="Times New Roman" w:hAnsi="Times New Roman" w:cs="Times New Roman"/>
          <w:sz w:val="20"/>
        </w:rPr>
      </w:pPr>
    </w:p>
    <w:p w:rsidR="00F60F5A" w:rsidRDefault="00F60F5A" w:rsidP="00F60F5A">
      <w:pPr>
        <w:rPr>
          <w:rFonts w:ascii="Times New Roman" w:hAnsi="Times New Roman" w:cs="Times New Roman"/>
          <w:sz w:val="20"/>
        </w:rPr>
      </w:pPr>
    </w:p>
    <w:p w:rsidR="00F60F5A" w:rsidRDefault="00F60F5A" w:rsidP="00F60F5A">
      <w:pPr>
        <w:rPr>
          <w:rFonts w:ascii="Times New Roman" w:hAnsi="Times New Roman" w:cs="Times New Roman"/>
          <w:sz w:val="20"/>
        </w:rPr>
      </w:pPr>
    </w:p>
    <w:p w:rsidR="00F60F5A" w:rsidRDefault="00F60F5A" w:rsidP="00F60F5A">
      <w:pPr>
        <w:rPr>
          <w:rFonts w:ascii="Times New Roman" w:hAnsi="Times New Roman" w:cs="Times New Roman"/>
          <w:sz w:val="20"/>
        </w:rPr>
      </w:pPr>
    </w:p>
    <w:p w:rsidR="00F60F5A" w:rsidRDefault="00F60F5A" w:rsidP="00F60F5A">
      <w:pPr>
        <w:rPr>
          <w:rFonts w:ascii="Times New Roman" w:hAnsi="Times New Roman" w:cs="Times New Roman"/>
          <w:sz w:val="20"/>
        </w:rPr>
      </w:pPr>
    </w:p>
    <w:p w:rsidR="00F60F5A" w:rsidRDefault="00F60F5A" w:rsidP="00F60F5A">
      <w:pPr>
        <w:rPr>
          <w:rFonts w:ascii="Times New Roman" w:hAnsi="Times New Roman" w:cs="Times New Roman"/>
          <w:sz w:val="20"/>
        </w:rPr>
      </w:pPr>
    </w:p>
    <w:p w:rsidR="00F60F5A" w:rsidRDefault="00F60F5A" w:rsidP="00F60F5A">
      <w:pPr>
        <w:rPr>
          <w:rFonts w:ascii="Times New Roman" w:hAnsi="Times New Roman" w:cs="Times New Roman"/>
          <w:sz w:val="20"/>
        </w:rPr>
      </w:pPr>
    </w:p>
    <w:p w:rsidR="00F60F5A" w:rsidRDefault="00F60F5A" w:rsidP="00F60F5A">
      <w:pPr>
        <w:rPr>
          <w:rFonts w:ascii="Times New Roman" w:hAnsi="Times New Roman" w:cs="Times New Roman"/>
          <w:sz w:val="20"/>
        </w:rPr>
      </w:pPr>
    </w:p>
    <w:p w:rsidR="00F60F5A" w:rsidRDefault="00F60F5A" w:rsidP="00F60F5A">
      <w:pPr>
        <w:rPr>
          <w:rFonts w:ascii="Times New Roman" w:hAnsi="Times New Roman" w:cs="Times New Roman"/>
          <w:sz w:val="20"/>
        </w:rPr>
      </w:pPr>
    </w:p>
    <w:p w:rsidR="00545889" w:rsidRDefault="00545889" w:rsidP="00850C45">
      <w:pPr>
        <w:spacing w:after="0" w:line="360" w:lineRule="auto"/>
        <w:rPr>
          <w:rFonts w:ascii="Times New Roman" w:hAnsi="Times New Roman" w:cs="Times New Roman"/>
          <w:sz w:val="24"/>
          <w:szCs w:val="28"/>
        </w:rPr>
        <w:sectPr w:rsidR="00545889" w:rsidSect="009A3161">
          <w:footerReference w:type="default" r:id="rId9"/>
          <w:pgSz w:w="11906" w:h="16838"/>
          <w:pgMar w:top="284" w:right="566" w:bottom="0" w:left="709" w:header="708" w:footer="708" w:gutter="0"/>
          <w:cols w:space="708"/>
          <w:docGrid w:linePitch="360"/>
        </w:sectPr>
      </w:pPr>
    </w:p>
    <w:p w:rsidR="009A3161" w:rsidRPr="00293B16" w:rsidRDefault="00786A72" w:rsidP="00545889">
      <w:pPr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293B16">
        <w:rPr>
          <w:rFonts w:ascii="Times New Roman" w:hAnsi="Times New Roman" w:cs="Times New Roman"/>
          <w:b/>
          <w:i/>
          <w:color w:val="7030A0"/>
          <w:sz w:val="28"/>
          <w:szCs w:val="28"/>
        </w:rPr>
        <w:lastRenderedPageBreak/>
        <w:t xml:space="preserve">2.6 </w:t>
      </w:r>
      <w:r w:rsidR="009A3161" w:rsidRPr="00293B16">
        <w:rPr>
          <w:rFonts w:ascii="Times New Roman" w:hAnsi="Times New Roman" w:cs="Times New Roman"/>
          <w:b/>
          <w:i/>
          <w:color w:val="7030A0"/>
          <w:sz w:val="28"/>
          <w:szCs w:val="28"/>
        </w:rPr>
        <w:t>Перспективно-тематическое планирование для детей средней группы.</w:t>
      </w:r>
      <w:r w:rsidR="00545889" w:rsidRPr="00293B16">
        <w:rPr>
          <w:rFonts w:ascii="Times New Roman" w:hAnsi="Times New Roman" w:cs="Times New Roman"/>
          <w:b/>
          <w:i/>
          <w:color w:val="7030A0"/>
          <w:sz w:val="28"/>
          <w:szCs w:val="28"/>
        </w:rPr>
        <w:tab/>
      </w:r>
    </w:p>
    <w:p w:rsidR="00545889" w:rsidRPr="00293B16" w:rsidRDefault="00545889" w:rsidP="00545889">
      <w:pPr>
        <w:jc w:val="center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t>Сентябрь 1 неделя Тема: «Детский сад. Игрушки».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0348"/>
        <w:gridCol w:w="3685"/>
      </w:tblGrid>
      <w:tr w:rsidR="00545889" w:rsidRPr="00293B16" w:rsidTr="00470112">
        <w:trPr>
          <w:cantSplit/>
          <w:trHeight w:val="1134"/>
        </w:trPr>
        <w:tc>
          <w:tcPr>
            <w:tcW w:w="2093" w:type="dxa"/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</w:t>
            </w:r>
            <w:proofErr w:type="spellEnd"/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</w:t>
            </w:r>
            <w:proofErr w:type="gramStart"/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-т</w:t>
            </w:r>
            <w:proofErr w:type="gramEnd"/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ельная область</w:t>
            </w:r>
          </w:p>
        </w:tc>
        <w:tc>
          <w:tcPr>
            <w:tcW w:w="10348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Организованная совместная образовательная деятельность</w:t>
            </w:r>
          </w:p>
        </w:tc>
        <w:tc>
          <w:tcPr>
            <w:tcW w:w="3685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деятельность при проведении режимных моментов.</w:t>
            </w:r>
          </w:p>
        </w:tc>
      </w:tr>
      <w:tr w:rsidR="00545889" w:rsidRPr="00293B16" w:rsidTr="00470112">
        <w:trPr>
          <w:cantSplit/>
          <w:trHeight w:val="7291"/>
        </w:trPr>
        <w:tc>
          <w:tcPr>
            <w:tcW w:w="2093" w:type="dxa"/>
            <w:textDirection w:val="btLr"/>
          </w:tcPr>
          <w:p w:rsidR="00545889" w:rsidRPr="00293B16" w:rsidRDefault="00545889" w:rsidP="00470112">
            <w:pPr>
              <w:tabs>
                <w:tab w:val="left" w:pos="5451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10348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Познание предметного и социального мира.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«Детский сад, игрушки».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: Формировать дружеские взаимоотношения, развивать навыки общения у детей среднего дошкольного возраста; Закреплять навыки организованного поведения в детском саду, формировать элементарные представления о том, что хорошо и что плохо.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онспект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Математическое развитие.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«Игрушки»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вспомнить, как объединять предметы в группы по общему названию; вспомнить способ пересчета предметов, изображенных на рисунке; развивать пространственные представления.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М.В.Корепанова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«Моя математика» Стр.86-87.</w:t>
            </w:r>
            <w:proofErr w:type="gramEnd"/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Ознакомление детей с профессиями железнодорожников.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«Профессия железнодорожника»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вызвать у детей интерес к профессиям на железной дороге; рассказать о пользе труда работников железной дороги.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Материал: иллюстрации работников на железной дороге; иллюстрации поездов.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по теме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пирамидок, различных по размеру и текстуре;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Настольно-печатные игры: «Разрезные картинки» (игрушки), лото, кубики.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Проведение конкурса «Игрушка своими руками» (в конце недели подвести итоги)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для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родителей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«В какие игры играют наши дети»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5889" w:rsidRDefault="00545889" w:rsidP="00545889">
      <w:pPr>
        <w:tabs>
          <w:tab w:val="left" w:pos="5451"/>
        </w:tabs>
        <w:rPr>
          <w:sz w:val="20"/>
        </w:rPr>
      </w:pPr>
    </w:p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vertAnchor="text" w:tblpY="348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0348"/>
        <w:gridCol w:w="3793"/>
      </w:tblGrid>
      <w:tr w:rsidR="00545889" w:rsidRPr="00293B16" w:rsidTr="00545889">
        <w:trPr>
          <w:cantSplit/>
          <w:trHeight w:val="2561"/>
        </w:trPr>
        <w:tc>
          <w:tcPr>
            <w:tcW w:w="2093" w:type="dxa"/>
            <w:textDirection w:val="btLr"/>
          </w:tcPr>
          <w:p w:rsidR="00545889" w:rsidRPr="00293B16" w:rsidRDefault="00545889" w:rsidP="00545889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545889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Речевое развитие.</w:t>
            </w:r>
          </w:p>
        </w:tc>
        <w:tc>
          <w:tcPr>
            <w:tcW w:w="10348" w:type="dxa"/>
            <w:tcBorders>
              <w:right w:val="single" w:sz="4" w:space="0" w:color="auto"/>
            </w:tcBorders>
          </w:tcPr>
          <w:p w:rsidR="00545889" w:rsidRPr="00293B16" w:rsidRDefault="00545889" w:rsidP="00545889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Развитие речи.</w:t>
            </w:r>
          </w:p>
          <w:p w:rsidR="00545889" w:rsidRPr="00293B16" w:rsidRDefault="00545889" w:rsidP="005458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«Игрушки»</w:t>
            </w:r>
          </w:p>
          <w:p w:rsidR="00545889" w:rsidRPr="00293B16" w:rsidRDefault="00545889" w:rsidP="0054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учить составлять простые предложения с предлогом «С» и без предлога по картинкам и демонстрации действия; развивать фонематическое восприятие; воспитывать бережное отношение к игрушкам. </w:t>
            </w:r>
          </w:p>
          <w:p w:rsidR="00545889" w:rsidRPr="00293B16" w:rsidRDefault="00545889" w:rsidP="0054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О.Е.Громова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«Развитие речи детей 4-5 лет» (осень-зима стр.9)</w:t>
            </w:r>
            <w:proofErr w:type="gramEnd"/>
          </w:p>
        </w:tc>
        <w:tc>
          <w:tcPr>
            <w:tcW w:w="3793" w:type="dxa"/>
            <w:tcBorders>
              <w:left w:val="single" w:sz="4" w:space="0" w:color="auto"/>
            </w:tcBorders>
          </w:tcPr>
          <w:p w:rsidR="00545889" w:rsidRPr="00293B16" w:rsidRDefault="00545889" w:rsidP="0054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Большой-маленький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»; «Что изменилось?»</w:t>
            </w:r>
          </w:p>
          <w:p w:rsidR="00545889" w:rsidRPr="00293B16" w:rsidRDefault="00545889" w:rsidP="005458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5889" w:rsidRPr="00293B16" w:rsidTr="00545889">
        <w:trPr>
          <w:cantSplit/>
          <w:trHeight w:val="2383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545889" w:rsidRPr="00293B16" w:rsidRDefault="00545889" w:rsidP="00545889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Социально-коммуникативное развитие.</w:t>
            </w:r>
          </w:p>
        </w:tc>
        <w:tc>
          <w:tcPr>
            <w:tcW w:w="103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889" w:rsidRPr="00293B16" w:rsidRDefault="00545889" w:rsidP="00545889">
            <w:pPr>
              <w:tabs>
                <w:tab w:val="left" w:pos="48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«Наш детский сад» </w:t>
            </w:r>
          </w:p>
          <w:p w:rsidR="00545889" w:rsidRPr="00293B16" w:rsidRDefault="00545889" w:rsidP="0054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: Познакомить детей с некоторыми помещениями детского сада, рассказать об их назначении;</w:t>
            </w:r>
          </w:p>
          <w:p w:rsidR="00545889" w:rsidRPr="00293B16" w:rsidRDefault="00545889" w:rsidP="0054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- расширить знания о профессиях людей, работающих в детском саду; воспитывать уважение к старшим, учить ценить труд и заботу.</w:t>
            </w:r>
          </w:p>
          <w:p w:rsidR="00545889" w:rsidRPr="00293B16" w:rsidRDefault="00545889" w:rsidP="0054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Мосалова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Л.Л. «Я и мир» стр.25-26)</w:t>
            </w:r>
          </w:p>
          <w:p w:rsidR="00545889" w:rsidRPr="00293B16" w:rsidRDefault="00545889" w:rsidP="00545889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Основы безопасности жизнедеятельности.</w:t>
            </w:r>
          </w:p>
          <w:p w:rsidR="00545889" w:rsidRPr="00293B16" w:rsidRDefault="00545889" w:rsidP="0054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«Конфликты между детьми»</w:t>
            </w:r>
          </w:p>
          <w:p w:rsidR="00545889" w:rsidRPr="00293B16" w:rsidRDefault="00545889" w:rsidP="0054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научить детей самостоятельно разрешать межличностные конфликты, учитывая при этом состояние и настроение другого человека; воспитывать уважение к сверстникам, развивать дружеские отношения друг с другом.</w:t>
            </w:r>
          </w:p>
          <w:p w:rsidR="00545889" w:rsidRPr="00293B16" w:rsidRDefault="00545889" w:rsidP="0054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Н.Н.Авдеева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Р.Б.Стеркина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«Безопасность». Учебное пособие по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 Тема 35 стр.11</w:t>
            </w:r>
          </w:p>
          <w:p w:rsidR="00545889" w:rsidRPr="00293B16" w:rsidRDefault="00545889" w:rsidP="00545889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5889" w:rsidRPr="00293B16" w:rsidRDefault="00545889" w:rsidP="00545889">
            <w:pPr>
              <w:tabs>
                <w:tab w:val="left" w:pos="48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по детскому саду. </w:t>
            </w:r>
          </w:p>
          <w:p w:rsidR="00545889" w:rsidRPr="00293B16" w:rsidRDefault="00545889" w:rsidP="00545889">
            <w:pPr>
              <w:tabs>
                <w:tab w:val="left" w:pos="48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545889">
            <w:pPr>
              <w:tabs>
                <w:tab w:val="left" w:pos="48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545889">
            <w:pPr>
              <w:tabs>
                <w:tab w:val="left" w:pos="48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545889">
            <w:pPr>
              <w:tabs>
                <w:tab w:val="left" w:pos="48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545889">
            <w:pPr>
              <w:tabs>
                <w:tab w:val="left" w:pos="48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545889">
            <w:pPr>
              <w:tabs>
                <w:tab w:val="left" w:pos="48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545889">
            <w:pPr>
              <w:tabs>
                <w:tab w:val="left" w:pos="48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545889">
            <w:pPr>
              <w:tabs>
                <w:tab w:val="left" w:pos="48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545889">
            <w:pPr>
              <w:tabs>
                <w:tab w:val="left" w:pos="48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545889">
            <w:pPr>
              <w:tabs>
                <w:tab w:val="left" w:pos="48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«Игрушка потерялась»</w:t>
            </w:r>
          </w:p>
          <w:p w:rsidR="00545889" w:rsidRPr="00293B16" w:rsidRDefault="00545889" w:rsidP="00545889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545889" w:rsidRPr="00293B16" w:rsidTr="00545889">
        <w:trPr>
          <w:cantSplit/>
          <w:trHeight w:val="1148"/>
        </w:trPr>
        <w:tc>
          <w:tcPr>
            <w:tcW w:w="2093" w:type="dxa"/>
            <w:tcBorders>
              <w:top w:val="single" w:sz="4" w:space="0" w:color="auto"/>
            </w:tcBorders>
            <w:textDirection w:val="btLr"/>
          </w:tcPr>
          <w:p w:rsidR="00545889" w:rsidRPr="00293B16" w:rsidRDefault="00545889" w:rsidP="00545889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Физическое развитие.</w:t>
            </w:r>
          </w:p>
          <w:p w:rsidR="00545889" w:rsidRPr="00293B16" w:rsidRDefault="00545889" w:rsidP="00545889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10348" w:type="dxa"/>
            <w:tcBorders>
              <w:top w:val="single" w:sz="4" w:space="0" w:color="auto"/>
              <w:right w:val="single" w:sz="4" w:space="0" w:color="auto"/>
            </w:tcBorders>
          </w:tcPr>
          <w:p w:rsidR="00545889" w:rsidRPr="00293B16" w:rsidRDefault="00545889" w:rsidP="00545889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Валеология</w:t>
            </w:r>
            <w:proofErr w:type="spellEnd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</w:p>
          <w:p w:rsidR="00545889" w:rsidRPr="00293B16" w:rsidRDefault="00545889" w:rsidP="005458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eastAsia="Calibri" w:hAnsi="Times New Roman" w:cs="Times New Roman"/>
                <w:sz w:val="28"/>
                <w:szCs w:val="28"/>
              </w:rPr>
              <w:t>«Расположение частей тела»</w:t>
            </w:r>
          </w:p>
          <w:p w:rsidR="00545889" w:rsidRPr="00293B16" w:rsidRDefault="00545889" w:rsidP="0054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познакомить детей со строением тела человека; формировать бережное отношение к своему телу.</w:t>
            </w:r>
          </w:p>
          <w:p w:rsidR="00545889" w:rsidRPr="00293B16" w:rsidRDefault="00545889" w:rsidP="0054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Форма работы: </w:t>
            </w:r>
          </w:p>
          <w:p w:rsidR="00545889" w:rsidRPr="00293B16" w:rsidRDefault="00545889" w:rsidP="0054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-рассматривание себя в зеркале</w:t>
            </w:r>
          </w:p>
          <w:p w:rsidR="00545889" w:rsidRPr="00293B16" w:rsidRDefault="00545889" w:rsidP="0054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-рассматривание иллюстраций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</w:tcBorders>
          </w:tcPr>
          <w:p w:rsidR="00545889" w:rsidRPr="00293B16" w:rsidRDefault="00545889" w:rsidP="0054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«Что где находится», «Мои руки хороши»</w:t>
            </w:r>
          </w:p>
          <w:p w:rsidR="00545889" w:rsidRPr="00293B16" w:rsidRDefault="00545889" w:rsidP="0054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Сюжетная игра «Больница»</w:t>
            </w:r>
          </w:p>
        </w:tc>
      </w:tr>
    </w:tbl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tblpY="326"/>
        <w:tblW w:w="0" w:type="auto"/>
        <w:tblLook w:val="04A0" w:firstRow="1" w:lastRow="0" w:firstColumn="1" w:lastColumn="0" w:noHBand="0" w:noVBand="1"/>
      </w:tblPr>
      <w:tblGrid>
        <w:gridCol w:w="2093"/>
        <w:gridCol w:w="10337"/>
        <w:gridCol w:w="3696"/>
      </w:tblGrid>
      <w:tr w:rsidR="00545889" w:rsidRPr="00293B16" w:rsidTr="00470112">
        <w:trPr>
          <w:cantSplit/>
          <w:trHeight w:val="2591"/>
        </w:trPr>
        <w:tc>
          <w:tcPr>
            <w:tcW w:w="2093" w:type="dxa"/>
            <w:textDirection w:val="btLr"/>
          </w:tcPr>
          <w:p w:rsidR="00545889" w:rsidRPr="00293B16" w:rsidRDefault="00545889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Художественно-эстетическое развитие.</w:t>
            </w:r>
          </w:p>
        </w:tc>
        <w:tc>
          <w:tcPr>
            <w:tcW w:w="10337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Лепка.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«Пирамидка»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закреплять умение скатывать из пластилина шары разных размеров и расплющивать их между ладоней, располагать полученные круги в определенном порядке;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учить соединять части,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прижимая их друг к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другу. 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«Лепка с детьми 4-5 лет» стр.41-42)</w:t>
            </w:r>
          </w:p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Аппликация.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«Пирамидка»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повторить и закрепить навык наклеивания готовых форм в правильном порядке;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отзывчивость и доброту.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«Аппликация  с детьми 4-5 лет» стр.43-44)</w:t>
            </w:r>
          </w:p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Рисование.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«Мишутка»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продолжать учить детей рисовать простым карандашом, а потом оформлять работу в цвете;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учить рисовать игрушечного медведя, стоящего на задних лапах, правильно располагая части и соотнося их по размеру. 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«Рисование  с детьми 4-5 лет» стр.40-41)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Чтение художественной литературы.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Чтение произведений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З.Александровой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«Мой Мишка»,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С.Капутикян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«Игрушка».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следить за развитием действия, находить на иллюстрациях героев стихотворений, отвечать на вопросы об их действиях. Поддерживать интерес к поэзии, воспитывать бережное отношение к игрушкам.</w:t>
            </w:r>
          </w:p>
        </w:tc>
        <w:tc>
          <w:tcPr>
            <w:tcW w:w="3696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4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матрешек, пирамидок, различных по размеру и текстуре.</w:t>
            </w:r>
          </w:p>
          <w:p w:rsidR="00545889" w:rsidRPr="00293B16" w:rsidRDefault="00545889" w:rsidP="00470112">
            <w:pPr>
              <w:tabs>
                <w:tab w:val="left" w:pos="4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игрушечных медвежат, различных по размеру, текстуре.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к книге.</w:t>
            </w:r>
          </w:p>
        </w:tc>
      </w:tr>
    </w:tbl>
    <w:p w:rsidR="00545889" w:rsidRPr="00293B16" w:rsidRDefault="00545889" w:rsidP="00545889">
      <w:pPr>
        <w:tabs>
          <w:tab w:val="left" w:pos="1253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Сентябрь 2 неделя Тема: «</w:t>
      </w:r>
      <w:proofErr w:type="spellStart"/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t>Овощи</w:t>
      </w:r>
      <w:proofErr w:type="gramStart"/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t>.В</w:t>
      </w:r>
      <w:proofErr w:type="gramEnd"/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t>итаминки</w:t>
      </w:r>
      <w:proofErr w:type="spellEnd"/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 корзинке».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0201"/>
        <w:gridCol w:w="3940"/>
      </w:tblGrid>
      <w:tr w:rsidR="00545889" w:rsidRPr="00293B16" w:rsidTr="00470112">
        <w:trPr>
          <w:trHeight w:val="397"/>
        </w:trPr>
        <w:tc>
          <w:tcPr>
            <w:tcW w:w="2093" w:type="dxa"/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10201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Организованная совместная образовательная деятельность.</w:t>
            </w:r>
          </w:p>
          <w:p w:rsidR="00545889" w:rsidRPr="00293B16" w:rsidRDefault="00545889" w:rsidP="00470112">
            <w:pPr>
              <w:tabs>
                <w:tab w:val="left" w:pos="6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0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Образовательная деятельность при </w:t>
            </w:r>
            <w:proofErr w:type="spellStart"/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провед</w:t>
            </w:r>
            <w:proofErr w:type="gramStart"/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.р</w:t>
            </w:r>
            <w:proofErr w:type="gramEnd"/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еж.моментов</w:t>
            </w:r>
            <w:proofErr w:type="spellEnd"/>
          </w:p>
        </w:tc>
      </w:tr>
      <w:tr w:rsidR="00545889" w:rsidRPr="00293B16" w:rsidTr="00293B16">
        <w:trPr>
          <w:cantSplit/>
          <w:trHeight w:val="8070"/>
        </w:trPr>
        <w:tc>
          <w:tcPr>
            <w:tcW w:w="2093" w:type="dxa"/>
            <w:textDirection w:val="btLr"/>
          </w:tcPr>
          <w:p w:rsidR="00545889" w:rsidRPr="00293B16" w:rsidRDefault="00545889" w:rsidP="00470112">
            <w:pPr>
              <w:tabs>
                <w:tab w:val="left" w:pos="5451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Познавательное развитие.</w:t>
            </w:r>
          </w:p>
        </w:tc>
        <w:tc>
          <w:tcPr>
            <w:tcW w:w="10201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Познание предметного и социального мира.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</w:t>
            </w:r>
            <w:proofErr w:type="gramStart"/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Чудо-овощи</w:t>
            </w:r>
            <w:proofErr w:type="gramEnd"/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: Познакомить  детей  с  плодами  овощных  культур. Закрепить  знания о  месте  их  произрастания  -  огороде. Продолжать  учить  отгадывать загадки  про  овощи,  соотносить  отгадки  с  картинками,  узнавать  овощи  на  картинках  по  их  отличительным  признакам.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Продолжать  воспитывать  благодарные  чувства  к  природе  и  людям, которые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 благодаря  своему  труду  получают  урожаи.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см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>онспект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Математическое развитие.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«Что растет на грядке»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вспомнить, как объединять предметы в группы по общему названию; вспомнить способ пересчета предметов, изображенных на рисунке; развивать память, внимание. 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М.В.Корепанова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«Моя математика» Стр.77-78).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Экология.</w:t>
            </w:r>
          </w:p>
          <w:p w:rsidR="00545889" w:rsidRPr="00293B16" w:rsidRDefault="00545889" w:rsidP="00470112">
            <w:pPr>
              <w:tabs>
                <w:tab w:val="left" w:pos="48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«Овощи» 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:  Расширить и уточнить представление детей об овощах; названиях и  свойствах; формировать умение объединять овощи по сходному признаку, развивать логическое мышление; учить сравнивать, анализировать, устанавливать простейшие 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причинно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>—следственные связи.</w:t>
            </w:r>
          </w:p>
          <w:p w:rsidR="00545889" w:rsidRPr="00293B16" w:rsidRDefault="00545889" w:rsidP="0047011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eastAsia="Calibri" w:hAnsi="Times New Roman" w:cs="Times New Roman"/>
                <w:sz w:val="28"/>
                <w:szCs w:val="28"/>
              </w:rPr>
              <w:t>Т.М.Бондаренко</w:t>
            </w:r>
            <w:proofErr w:type="spellEnd"/>
            <w:r w:rsidRPr="00293B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«Экологические занятия с детьми 5-6 лет.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Стр.42)</w:t>
            </w:r>
            <w:proofErr w:type="gramEnd"/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Ознакомление детей с профессией железнодорожников.</w:t>
            </w:r>
          </w:p>
          <w:p w:rsidR="00545889" w:rsidRPr="00293B16" w:rsidRDefault="00545889" w:rsidP="00470112">
            <w:pPr>
              <w:tabs>
                <w:tab w:val="left" w:pos="48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«Профессия железнодорожника»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продолжать систематизировать знания детей о знакомых профессиях железной дороги; рассказывать о пользе труда работников железной дороги.</w:t>
            </w:r>
          </w:p>
          <w:p w:rsidR="00545889" w:rsidRPr="00293B16" w:rsidRDefault="00545889" w:rsidP="00470112">
            <w:pPr>
              <w:tabs>
                <w:tab w:val="left" w:pos="4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0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4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по теме;</w:t>
            </w:r>
          </w:p>
          <w:p w:rsidR="00545889" w:rsidRPr="00293B16" w:rsidRDefault="00545889" w:rsidP="00470112">
            <w:pPr>
              <w:tabs>
                <w:tab w:val="left" w:pos="4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Дидактические игры: «угадай по описанию»,  «в саду или в огороде», «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витаминка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и ее друзья».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Загадывание загадок по теме, рассматривание муляжей овощей.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Пальчиковая  игра: «Капуста».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Настольно-печатные игры: лот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о(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овощи), разрезные картинки.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Просмотр презентаций по теме «Овощи»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 «Витамины на грядке».</w:t>
            </w:r>
          </w:p>
        </w:tc>
      </w:tr>
    </w:tbl>
    <w:tbl>
      <w:tblPr>
        <w:tblStyle w:val="af"/>
        <w:tblpPr w:leftFromText="180" w:rightFromText="180" w:vertAnchor="text" w:horzAnchor="margin" w:tblpY="327"/>
        <w:tblW w:w="0" w:type="auto"/>
        <w:tblLook w:val="04A0" w:firstRow="1" w:lastRow="0" w:firstColumn="1" w:lastColumn="0" w:noHBand="0" w:noVBand="1"/>
      </w:tblPr>
      <w:tblGrid>
        <w:gridCol w:w="2093"/>
        <w:gridCol w:w="10269"/>
        <w:gridCol w:w="3872"/>
      </w:tblGrid>
      <w:tr w:rsidR="00545889" w:rsidRPr="00293B16" w:rsidTr="00470112">
        <w:trPr>
          <w:cantSplit/>
          <w:trHeight w:val="2254"/>
        </w:trPr>
        <w:tc>
          <w:tcPr>
            <w:tcW w:w="2093" w:type="dxa"/>
            <w:tcBorders>
              <w:bottom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Речевое развитие.</w:t>
            </w:r>
          </w:p>
        </w:tc>
        <w:tc>
          <w:tcPr>
            <w:tcW w:w="10269" w:type="dxa"/>
            <w:tcBorders>
              <w:bottom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«Овощи»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уточнение и активизация словаря; обучение детей обследовательским навыкам; составление простого рассказа-описания; развитие вкусовых ощущений.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О.Е.Громова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«конспекты занятий по развитию речи детей 4-5 лет).</w:t>
            </w:r>
          </w:p>
        </w:tc>
        <w:tc>
          <w:tcPr>
            <w:tcW w:w="3872" w:type="dxa"/>
            <w:tcBorders>
              <w:left w:val="single" w:sz="4" w:space="0" w:color="auto"/>
              <w:bottom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«Скажи ласково»</w:t>
            </w:r>
          </w:p>
        </w:tc>
      </w:tr>
      <w:tr w:rsidR="00545889" w:rsidRPr="00293B16" w:rsidTr="00470112">
        <w:trPr>
          <w:cantSplit/>
          <w:trHeight w:val="2941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right="113" w:hanging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Социально-коммуникативное развитие.</w:t>
            </w:r>
          </w:p>
        </w:tc>
        <w:tc>
          <w:tcPr>
            <w:tcW w:w="102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48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«Наш детский сад»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: Закрепить знания детей о некоторых помещениях детского сада, вспомнить об их назначении;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- расширить знания о профессиях людей, работающих в детском саду; воспитывать уважение к старшим, учить ценить труд и заботу.</w:t>
            </w:r>
          </w:p>
          <w:p w:rsidR="00545889" w:rsidRPr="00293B16" w:rsidRDefault="00545889" w:rsidP="00470112">
            <w:pPr>
              <w:tabs>
                <w:tab w:val="left" w:pos="99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Мосалова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Л.Л. «Я и мир» стр.25-26)</w:t>
            </w:r>
          </w:p>
          <w:p w:rsidR="00545889" w:rsidRPr="00293B16" w:rsidRDefault="00545889" w:rsidP="00470112">
            <w:pPr>
              <w:tabs>
                <w:tab w:val="left" w:pos="99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Основы безопасности жизнедеятельности.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«Витамины и полезные продукты»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воспитывать ценностное отношение детей к своему здоровью; рассказать о пользе витаминов и их значении; учить правильному питанию.</w:t>
            </w:r>
          </w:p>
          <w:p w:rsidR="00545889" w:rsidRPr="00293B16" w:rsidRDefault="00545889" w:rsidP="00470112">
            <w:pPr>
              <w:tabs>
                <w:tab w:val="left" w:pos="99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Н.Н.Авдеева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Р.Б.Стеркина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«Безопасность». Учебное пособие по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 Тема 28 стр.101</w:t>
            </w:r>
          </w:p>
          <w:p w:rsidR="00545889" w:rsidRPr="00293B16" w:rsidRDefault="00545889" w:rsidP="00470112">
            <w:pPr>
              <w:tabs>
                <w:tab w:val="left" w:pos="99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по детскому саду.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«Полезная и вредная пища»</w:t>
            </w:r>
          </w:p>
        </w:tc>
      </w:tr>
      <w:tr w:rsidR="00545889" w:rsidRPr="00293B16" w:rsidTr="007C2EA8">
        <w:trPr>
          <w:cantSplit/>
          <w:trHeight w:val="2820"/>
        </w:trPr>
        <w:tc>
          <w:tcPr>
            <w:tcW w:w="2093" w:type="dxa"/>
            <w:tcBorders>
              <w:top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Физическое развитие.</w:t>
            </w:r>
          </w:p>
          <w:p w:rsidR="00545889" w:rsidRPr="00293B16" w:rsidRDefault="00545889" w:rsidP="00470112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10269" w:type="dxa"/>
            <w:tcBorders>
              <w:top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Валеология</w:t>
            </w:r>
            <w:proofErr w:type="spellEnd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eastAsia="Calibri" w:hAnsi="Times New Roman" w:cs="Times New Roman"/>
                <w:sz w:val="28"/>
                <w:szCs w:val="28"/>
              </w:rPr>
              <w:t>«Слушаем, как стучит»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особенностями строения организма - главным органом – сердце; воспитывать бережное отношение к своему организму.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Форма работы: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-послушать, как стучит сердце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-рассматривание несложных схем, иллюстраций</w:t>
            </w:r>
          </w:p>
          <w:p w:rsidR="00545889" w:rsidRPr="00293B16" w:rsidRDefault="00545889" w:rsidP="00470112">
            <w:pPr>
              <w:tabs>
                <w:tab w:val="left" w:pos="48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-ролевой диалог «На приеме у Айболита»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48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Сюжетная игра «Кукла Катя обедает»</w:t>
            </w:r>
          </w:p>
        </w:tc>
      </w:tr>
    </w:tbl>
    <w:p w:rsidR="00545889" w:rsidRPr="00293B16" w:rsidRDefault="00545889" w:rsidP="007C2EA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horzAnchor="margin" w:tblpY="377"/>
        <w:tblW w:w="0" w:type="auto"/>
        <w:tblLook w:val="04A0" w:firstRow="1" w:lastRow="0" w:firstColumn="1" w:lastColumn="0" w:noHBand="0" w:noVBand="1"/>
      </w:tblPr>
      <w:tblGrid>
        <w:gridCol w:w="2093"/>
        <w:gridCol w:w="10360"/>
        <w:gridCol w:w="3781"/>
      </w:tblGrid>
      <w:tr w:rsidR="00545889" w:rsidRPr="00293B16" w:rsidTr="007C2EA8">
        <w:trPr>
          <w:cantSplit/>
          <w:trHeight w:val="9343"/>
        </w:trPr>
        <w:tc>
          <w:tcPr>
            <w:tcW w:w="2093" w:type="dxa"/>
            <w:textDirection w:val="btLr"/>
          </w:tcPr>
          <w:p w:rsidR="00545889" w:rsidRPr="00293B16" w:rsidRDefault="00545889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Художественно-эстетическое развитие.</w:t>
            </w:r>
          </w:p>
        </w:tc>
        <w:tc>
          <w:tcPr>
            <w:tcW w:w="10360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Лепка.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«Овощи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- учить лепить предметы овальной и круглой формы; развивать мелкую моторику и память. 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«Лепка с детьми 4-5 лет» стр12)</w:t>
            </w:r>
          </w:p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Аппликация.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Ширма с овощами 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-  расширять знания детей об овощах; закреплять приемы нанесения кистью клея на обратную сторону фигуры;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Продолжать закреплять умение прикладывать намазанную клеем деталь к листу бумаги и плотно прижимать ее тряпочкой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spellStart"/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«Аппликация  с детьми 4-5 лет» стр.11-12)</w:t>
            </w:r>
          </w:p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Рисование.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Огурец и помидор 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рисовать круглые и овальные предметы с натуры; учить рисовать предметы крупно, располагая их на всем листе; развивать сенсорные ощущения; учить различать и называть овощи. 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«Рисование  с детьми 4-5 лет» стр.12-13)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Конструирование.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«Дорожки разной длины».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продолжать</w:t>
            </w:r>
            <w:r w:rsidRPr="00293B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формировать умение располагать кирпичики в ряд на плоскости (длинная и короткая дорожка); развивать конструктивные способности; воспитывать умение играть дружно.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Чтение художественной литературы.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Чтение стихотворений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Ю.Тувима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«Овощи»,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Н.Егорова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«Капуста», «Помидор»</w:t>
            </w:r>
          </w:p>
          <w:p w:rsidR="00545889" w:rsidRPr="00293B16" w:rsidRDefault="00545889" w:rsidP="007C2EA8">
            <w:pPr>
              <w:tabs>
                <w:tab w:val="left" w:pos="4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приобщать детей к поэзии, развивать поэтический слух; закреплять названия овощей через стихотворение.</w:t>
            </w:r>
          </w:p>
        </w:tc>
        <w:tc>
          <w:tcPr>
            <w:tcW w:w="3781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4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овощей.</w:t>
            </w:r>
          </w:p>
          <w:p w:rsidR="00545889" w:rsidRPr="00293B16" w:rsidRDefault="00545889" w:rsidP="00470112">
            <w:pPr>
              <w:tabs>
                <w:tab w:val="left" w:pos="4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Хороводная игра «Посадка овощей».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 к стихотворениям.</w:t>
            </w:r>
          </w:p>
        </w:tc>
      </w:tr>
    </w:tbl>
    <w:p w:rsidR="00545889" w:rsidRPr="00293B16" w:rsidRDefault="00545889" w:rsidP="000A6B1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Сентябрь 3 неделя Тема: «Фрукты. </w:t>
      </w:r>
      <w:proofErr w:type="spellStart"/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t>Витаминки</w:t>
      </w:r>
      <w:proofErr w:type="spellEnd"/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 корзинке».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0220"/>
        <w:gridCol w:w="3921"/>
      </w:tblGrid>
      <w:tr w:rsidR="00545889" w:rsidRPr="00293B16" w:rsidTr="00470112">
        <w:tc>
          <w:tcPr>
            <w:tcW w:w="2093" w:type="dxa"/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10220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Организованная совместная образовательная деятельность</w:t>
            </w:r>
          </w:p>
        </w:tc>
        <w:tc>
          <w:tcPr>
            <w:tcW w:w="3921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деятельность при проведении режимных моментов.</w:t>
            </w:r>
          </w:p>
        </w:tc>
      </w:tr>
      <w:tr w:rsidR="00545889" w:rsidRPr="00293B16" w:rsidTr="00293B16">
        <w:trPr>
          <w:cantSplit/>
          <w:trHeight w:val="7216"/>
        </w:trPr>
        <w:tc>
          <w:tcPr>
            <w:tcW w:w="2093" w:type="dxa"/>
            <w:textDirection w:val="btLr"/>
          </w:tcPr>
          <w:p w:rsidR="00545889" w:rsidRPr="00293B16" w:rsidRDefault="00545889" w:rsidP="00470112">
            <w:pPr>
              <w:tabs>
                <w:tab w:val="left" w:pos="5451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Познавательное развитие.</w:t>
            </w:r>
          </w:p>
        </w:tc>
        <w:tc>
          <w:tcPr>
            <w:tcW w:w="10220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Познание предметного и социального мира.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«Фрукты».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: Познакомить  детей  с  фруктами. Закрепить  знания о  месте  их  произрастания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 .</w:t>
            </w:r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Продолжать  учить  отгадывать загадки  про  фрукты,  соотносить  отгадки  с  картинками,  узнавать  фрукты  на  картинках  по  их  отличительным  признакам.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Продолжать  воспитывать  благодарные  чувства  к  природе  и  людям, которые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 благодаря  своему  труду  получают  урожаи.</w:t>
            </w:r>
          </w:p>
          <w:p w:rsidR="00545889" w:rsidRPr="00293B16" w:rsidRDefault="00545889" w:rsidP="00470112">
            <w:pPr>
              <w:pStyle w:val="a3"/>
              <w:tabs>
                <w:tab w:val="left" w:pos="6291"/>
              </w:tabs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см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>онспект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>)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Математическое развитие.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«Что растет в саду»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вспомнить, как объединять предметы в группы по общему названию; повторить способ пересчета предметов, изображенных на рисунке;  вспомнить способ сравнения чисел; развивать представления о величине объектов. 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М.В.Корепанова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«Моя математика» Стр.79-80).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Ознакомление детей с профессией железнодорожников.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«История железной дороги»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продолжать знакомить детей с историей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., рассказать историю ее возникновения; подвести детей к выводу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для чего нужна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Материал: иллюстрации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., большой конструктор, музыкальное сопровождение.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Игры: игра-эстафета «Кто быстрей положит рельсы», «Веселый паровоз».</w:t>
            </w:r>
          </w:p>
          <w:p w:rsidR="00545889" w:rsidRPr="00293B16" w:rsidRDefault="00545889" w:rsidP="00470112">
            <w:pPr>
              <w:tabs>
                <w:tab w:val="left" w:pos="4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1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4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по теме;</w:t>
            </w:r>
          </w:p>
          <w:p w:rsidR="00545889" w:rsidRPr="00293B16" w:rsidRDefault="00545889" w:rsidP="00470112">
            <w:pPr>
              <w:tabs>
                <w:tab w:val="left" w:pos="4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Дидактические игры: «угадай по описанию»,  «в саду или в огороде», «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витаминка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и ее друзья»; «Угости друга» (например: я угощу вас желтым бананом);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Загадывание загадок по теме, рассматривание муляжей фруктов.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Настольно-печатные игры: лот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о(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фрукты), разрезные картинки.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Просмотр презентаций по теме «Фрукты»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Конкурс на лучшую поделку из овощей и фруктов.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vertAnchor="text" w:tblpY="424"/>
        <w:tblW w:w="0" w:type="auto"/>
        <w:tblLook w:val="04A0" w:firstRow="1" w:lastRow="0" w:firstColumn="1" w:lastColumn="0" w:noHBand="0" w:noVBand="1"/>
      </w:tblPr>
      <w:tblGrid>
        <w:gridCol w:w="2093"/>
        <w:gridCol w:w="10262"/>
        <w:gridCol w:w="3879"/>
      </w:tblGrid>
      <w:tr w:rsidR="000A6B14" w:rsidRPr="00293B16" w:rsidTr="000A6B14">
        <w:trPr>
          <w:cantSplit/>
          <w:trHeight w:val="2445"/>
        </w:trPr>
        <w:tc>
          <w:tcPr>
            <w:tcW w:w="2093" w:type="dxa"/>
            <w:textDirection w:val="btLr"/>
          </w:tcPr>
          <w:p w:rsidR="000A6B14" w:rsidRPr="00293B16" w:rsidRDefault="000A6B14" w:rsidP="000A6B14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Речевое развитие</w:t>
            </w:r>
          </w:p>
        </w:tc>
        <w:tc>
          <w:tcPr>
            <w:tcW w:w="10262" w:type="dxa"/>
            <w:tcBorders>
              <w:right w:val="single" w:sz="4" w:space="0" w:color="auto"/>
            </w:tcBorders>
          </w:tcPr>
          <w:p w:rsidR="000A6B14" w:rsidRPr="00293B16" w:rsidRDefault="000A6B14" w:rsidP="000A6B1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Развитие речи.</w:t>
            </w: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«Фрукты»</w:t>
            </w: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уточнение и активизация словаря; закрепление обследовательских навыков; составление простого рассказа-описания; развитие вкусовых ощущений.</w:t>
            </w: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О.Е.Громова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«конспекты занятий по развитию речи детей 4-5 лет стр. 157-159).</w:t>
            </w:r>
          </w:p>
        </w:tc>
        <w:tc>
          <w:tcPr>
            <w:tcW w:w="3879" w:type="dxa"/>
            <w:tcBorders>
              <w:left w:val="single" w:sz="4" w:space="0" w:color="auto"/>
            </w:tcBorders>
          </w:tcPr>
          <w:p w:rsidR="000A6B14" w:rsidRPr="00293B16" w:rsidRDefault="000A6B14" w:rsidP="000A6B14">
            <w:pPr>
              <w:tabs>
                <w:tab w:val="left" w:pos="4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«Чудесный мешочек»</w:t>
            </w: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«Угадай по описанию»</w:t>
            </w: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Пальчиковая  игра: «Апельсин».</w:t>
            </w: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6B14" w:rsidRPr="00293B16" w:rsidTr="000A6B14">
        <w:trPr>
          <w:cantSplit/>
          <w:trHeight w:val="2383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0A6B14" w:rsidRPr="00293B16" w:rsidRDefault="000A6B14" w:rsidP="000A6B14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Социально-коммуникативное развитие.</w:t>
            </w:r>
          </w:p>
        </w:tc>
        <w:tc>
          <w:tcPr>
            <w:tcW w:w="102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B14" w:rsidRPr="00293B16" w:rsidRDefault="000A6B14" w:rsidP="000A6B14">
            <w:pPr>
              <w:tabs>
                <w:tab w:val="left" w:pos="486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Тема: «Таблетки растут на грядке и на ветке» </w:t>
            </w: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:  закрепить знания об овощах и фруктах; познакомить с понятием </w:t>
            </w:r>
            <w:r w:rsidRPr="00293B1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витамины. </w:t>
            </w: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Вырабатывать заботливое отношение к близким и желание им помочь; учить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отвечать на вопросы, развивать активную речь.</w:t>
            </w: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Мосалова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Л.Л. «Я и мир» стр.12-13)</w:t>
            </w: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Основы безопасности жизнедеятельности.</w:t>
            </w: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«Витамины и здоровый организм»</w:t>
            </w: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воспитывать ценностное отношение детей к своему здоровью; формировать представление о том, что пища должна быть не только вкусной, но и полезной; развивать бережное отношение к своему организму.</w:t>
            </w: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Н.Н.Авдеева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Р.Б.Стеркина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«Безопасность». Учебное пособие по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 Тема 29 стр.102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Д/И «Полезная и вредная пища» </w:t>
            </w: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по теме.</w:t>
            </w: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0A6B14" w:rsidRPr="00293B16" w:rsidTr="000A6B14">
        <w:trPr>
          <w:cantSplit/>
          <w:trHeight w:val="1148"/>
        </w:trPr>
        <w:tc>
          <w:tcPr>
            <w:tcW w:w="2093" w:type="dxa"/>
            <w:tcBorders>
              <w:top w:val="single" w:sz="4" w:space="0" w:color="auto"/>
            </w:tcBorders>
            <w:textDirection w:val="btLr"/>
          </w:tcPr>
          <w:p w:rsidR="000A6B14" w:rsidRPr="00293B16" w:rsidRDefault="000A6B14" w:rsidP="000A6B14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Физическое развитие.</w:t>
            </w:r>
          </w:p>
          <w:p w:rsidR="000A6B14" w:rsidRPr="00293B16" w:rsidRDefault="000A6B14" w:rsidP="000A6B14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10262" w:type="dxa"/>
            <w:tcBorders>
              <w:top w:val="single" w:sz="4" w:space="0" w:color="auto"/>
              <w:right w:val="single" w:sz="4" w:space="0" w:color="auto"/>
            </w:tcBorders>
          </w:tcPr>
          <w:p w:rsidR="000A6B14" w:rsidRPr="00293B16" w:rsidRDefault="000A6B14" w:rsidP="000A6B1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Валеология</w:t>
            </w:r>
            <w:proofErr w:type="spellEnd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eastAsia="Calibri" w:hAnsi="Times New Roman" w:cs="Times New Roman"/>
                <w:sz w:val="28"/>
                <w:szCs w:val="28"/>
              </w:rPr>
              <w:t>«Путешествие пирожка»</w:t>
            </w: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помочь детям понять, что здоровье зависит от правильного питания; вызывать желание заботиться о своем здоровье.</w:t>
            </w: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Форма работы: </w:t>
            </w: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-Чтение произведения «Маша обедает»</w:t>
            </w: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-чтение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потешек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о еде и ее пользе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</w:tcBorders>
          </w:tcPr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«Можно и нельзя»</w:t>
            </w: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«Четвертый лишний».</w:t>
            </w:r>
          </w:p>
        </w:tc>
      </w:tr>
    </w:tbl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horzAnchor="margin" w:tblpY="377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0259"/>
        <w:gridCol w:w="3882"/>
      </w:tblGrid>
      <w:tr w:rsidR="00545889" w:rsidRPr="00293B16" w:rsidTr="00470112">
        <w:trPr>
          <w:cantSplit/>
          <w:trHeight w:val="6512"/>
        </w:trPr>
        <w:tc>
          <w:tcPr>
            <w:tcW w:w="2093" w:type="dxa"/>
            <w:textDirection w:val="btLr"/>
          </w:tcPr>
          <w:p w:rsidR="00545889" w:rsidRPr="00293B16" w:rsidRDefault="00545889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Художественно-эстетическое развитие.</w:t>
            </w:r>
          </w:p>
        </w:tc>
        <w:tc>
          <w:tcPr>
            <w:tcW w:w="10259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Лепка.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«Фрукты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Продолжать учить лепить предметы овальной и круглой формы; развивать мелкую моторику пальцев и речь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spellStart"/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«Лепка с детьми 4-5 лет» стр12-13)</w:t>
            </w:r>
          </w:p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Аппликация.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Ширма с фруктами 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расширить и уточнить представления детей о многообразии фруктов; учить различать овощи и фрукты; закреплять приемы аккуратного наклеивания; развивать внимательность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spellStart"/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«Аппликация  с детьми 4-5 лет» стр.13-14)</w:t>
            </w:r>
          </w:p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Рисование.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Яблоко и груша 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учить детей рисовать круглые и овальные предметы с натуры; рисовать предметы крупно, располагая их на всем листе; закрепить умение различать фрукты и овощи. 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«Рисование  с детьми 4-5 лет» стр.13-14)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Чтение художественной литературы.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загадок и стихотворений о фруктах.</w:t>
            </w:r>
          </w:p>
          <w:p w:rsidR="00545889" w:rsidRPr="00293B16" w:rsidRDefault="00545889" w:rsidP="00470112">
            <w:pPr>
              <w:tabs>
                <w:tab w:val="left" w:pos="4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приобщать детей к поэзии, развивать поэтический слух; закреплять названия фруктов  через стихотворные произведения.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2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4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фруктов. Оформление выставки рисунков «В саду»</w:t>
            </w:r>
          </w:p>
          <w:p w:rsidR="00545889" w:rsidRPr="00293B16" w:rsidRDefault="00545889" w:rsidP="00470112">
            <w:pPr>
              <w:tabs>
                <w:tab w:val="left" w:pos="4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tabs>
                <w:tab w:val="left" w:pos="4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«Волшебная корзинка»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tabs>
          <w:tab w:val="left" w:pos="7714"/>
        </w:tabs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tabs>
          <w:tab w:val="left" w:pos="7714"/>
        </w:tabs>
        <w:rPr>
          <w:rFonts w:ascii="Times New Roman" w:hAnsi="Times New Roman" w:cs="Times New Roman"/>
          <w:sz w:val="28"/>
          <w:szCs w:val="28"/>
        </w:rPr>
      </w:pPr>
    </w:p>
    <w:p w:rsidR="00293B16" w:rsidRDefault="00293B16" w:rsidP="000A6B1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93B16" w:rsidRDefault="00293B16" w:rsidP="000A6B1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45889" w:rsidRPr="00293B16" w:rsidRDefault="00545889" w:rsidP="000A6B1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Сентябрь 4 неделя Тема: «Ягоды. Лесная кладовая».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0348"/>
        <w:gridCol w:w="3969"/>
      </w:tblGrid>
      <w:tr w:rsidR="00545889" w:rsidRPr="00293B16" w:rsidTr="00470112">
        <w:tc>
          <w:tcPr>
            <w:tcW w:w="2093" w:type="dxa"/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10348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Организованная совместная образовательная деятельность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деятельность при проведении режимных моментов.</w:t>
            </w:r>
          </w:p>
        </w:tc>
      </w:tr>
      <w:tr w:rsidR="00545889" w:rsidRPr="00293B16" w:rsidTr="00470112">
        <w:trPr>
          <w:cantSplit/>
          <w:trHeight w:val="7645"/>
        </w:trPr>
        <w:tc>
          <w:tcPr>
            <w:tcW w:w="2093" w:type="dxa"/>
            <w:textDirection w:val="btLr"/>
          </w:tcPr>
          <w:p w:rsidR="00545889" w:rsidRPr="00293B16" w:rsidRDefault="00545889" w:rsidP="00470112">
            <w:pPr>
              <w:tabs>
                <w:tab w:val="left" w:pos="5451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Познавательное развитие.</w:t>
            </w:r>
          </w:p>
        </w:tc>
        <w:tc>
          <w:tcPr>
            <w:tcW w:w="10348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Познание предметного и социального мира.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«Ягоды. Лесная кладовая».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: Познакомить  детей  с  фруктами</w:t>
            </w:r>
            <w:r w:rsidRPr="00293B16">
              <w:rPr>
                <w:rStyle w:val="af5"/>
                <w:rFonts w:ascii="Times New Roman" w:hAnsi="Times New Roman"/>
                <w:sz w:val="28"/>
                <w:szCs w:val="28"/>
              </w:rPr>
              <w:t xml:space="preserve">; 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закрепление представ</w:t>
            </w:r>
            <w:r w:rsidRPr="00293B16">
              <w:rPr>
                <w:rFonts w:ascii="Times New Roman" w:hAnsi="Times New Roman"/>
                <w:sz w:val="28"/>
                <w:szCs w:val="28"/>
              </w:rPr>
              <w:softHyphen/>
              <w:t>лений о лесе и растениях, произрастающих в лесу. Уточнение, расширение и активизация словаря по теме. Совершенствование грамматического строя речи, учить состав</w:t>
            </w:r>
            <w:r w:rsidRPr="00293B16">
              <w:rPr>
                <w:rFonts w:ascii="Times New Roman" w:hAnsi="Times New Roman"/>
                <w:sz w:val="28"/>
                <w:szCs w:val="28"/>
              </w:rPr>
              <w:softHyphen/>
              <w:t>лять предложения; образовывать существительные с уменьшительно-ласкательными суффиксами;</w:t>
            </w:r>
            <w:r w:rsidRPr="00293B16">
              <w:rPr>
                <w:rStyle w:val="af5"/>
                <w:rFonts w:ascii="Times New Roman" w:hAnsi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закрепить употребление предлогов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см.конспект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Математическое развитие.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«Один и два».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познакомить с понятием </w:t>
            </w:r>
            <w:r w:rsidRPr="00293B16">
              <w:rPr>
                <w:rFonts w:ascii="Times New Roman" w:hAnsi="Times New Roman" w:cs="Times New Roman"/>
                <w:i/>
                <w:sz w:val="28"/>
                <w:szCs w:val="28"/>
              </w:rPr>
              <w:t>следующее число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; познакомить с правилом получения следующего числа; вспомнить способ сравнения чисел; развивать коммуникативные умения. 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М.В.Корепанова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«Моя математика» Стр.84-85).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Экология.</w:t>
            </w:r>
          </w:p>
          <w:p w:rsidR="00545889" w:rsidRPr="00293B16" w:rsidRDefault="00545889" w:rsidP="00470112">
            <w:pPr>
              <w:tabs>
                <w:tab w:val="left" w:pos="48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«Ягоды в лесу»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: Познакомить детей с ядовитыми ягодами; воспитывать бережное отношение к природе; развивать бережное отношение к своему здоровью. 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онспект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Ознакомление детей с профессией железнодорожников.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«История железной дороги»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продолжать знакомить детей с историей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., рассказать историю ее возникновения; подвести детей к выводу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для чего нужна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Материал: иллюстрации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., большой конструктор, музыкальное сопровождение.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Игры: игра-эстафета «Кто быстрей положит рельсы», «Веселый паровоз».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49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по теме;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Настольно-печатные игры: лот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о(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ягоды), разрезные картинки.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Просмотр презентаций по теме «Ягоды»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Большой-маленький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093"/>
        <w:gridCol w:w="10348"/>
        <w:gridCol w:w="3793"/>
      </w:tblGrid>
      <w:tr w:rsidR="00545889" w:rsidRPr="00293B16" w:rsidTr="00470112">
        <w:trPr>
          <w:cantSplit/>
          <w:trHeight w:val="2246"/>
        </w:trPr>
        <w:tc>
          <w:tcPr>
            <w:tcW w:w="2093" w:type="dxa"/>
            <w:tcBorders>
              <w:bottom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Речевое развитие.</w:t>
            </w:r>
          </w:p>
        </w:tc>
        <w:tc>
          <w:tcPr>
            <w:tcW w:w="10348" w:type="dxa"/>
            <w:tcBorders>
              <w:bottom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«Ягоды»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закрепить  название  ягод, их пользу, особенности; учить  составлять   предложения; развивать  внимание,  память, мышление;  воспитывать бережное отношение к природе.</w:t>
            </w:r>
            <w:proofErr w:type="gramEnd"/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онспект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793" w:type="dxa"/>
            <w:tcBorders>
              <w:left w:val="single" w:sz="4" w:space="0" w:color="auto"/>
              <w:bottom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«Парные картинки»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5889" w:rsidRPr="00293B16" w:rsidTr="007C2EA8">
        <w:trPr>
          <w:cantSplit/>
          <w:trHeight w:val="3803"/>
        </w:trPr>
        <w:tc>
          <w:tcPr>
            <w:tcW w:w="2093" w:type="dxa"/>
            <w:tcBorders>
              <w:top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Социально-коммуникативное развитие.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8" w:type="dxa"/>
            <w:tcBorders>
              <w:top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486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Тема: «Таблетки растут на грядке и на ветке»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:  закрепить знания об овощах и фруктах; познакомить с понятием </w:t>
            </w:r>
            <w:r w:rsidRPr="00293B1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витамины.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Вырабатывать заботливое отношение к близким и желание им помочь; учить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отвечать на вопросы, развивать активную речь.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Мосалова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Л.Л. «Я и мир» стр.12-13)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Основы безопасности жизнедеятельности.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«Съедобные и несъедобные ягоды»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со съедобными ягодами и ядовитыми; учить различать их по внешнему признаку; воспитывать бережное отношение к природе.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Н.Н.Авдеева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Р.Б.Стеркина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«Безопасность». Учебное пособие по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 Тема 16стр.79.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Д/И «Полезная и вредная пища»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«Съедобное – несъедобное»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5889" w:rsidRPr="00293B16" w:rsidTr="007C2EA8">
        <w:trPr>
          <w:cantSplit/>
          <w:trHeight w:val="2963"/>
        </w:trPr>
        <w:tc>
          <w:tcPr>
            <w:tcW w:w="2093" w:type="dxa"/>
            <w:tcBorders>
              <w:top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Физическое развитие.</w:t>
            </w:r>
          </w:p>
          <w:p w:rsidR="00545889" w:rsidRPr="00293B16" w:rsidRDefault="00545889" w:rsidP="00470112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10348" w:type="dxa"/>
            <w:tcBorders>
              <w:top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Валеология</w:t>
            </w:r>
            <w:proofErr w:type="spellEnd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«Как я вижу, как я слышу, как я чувствую»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познакомить детей с особенностью строения глаза и уха; уточнить их значимость для нашего организма; воспитывать бережное отношение к своему организму.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 xml:space="preserve">Форма работы: 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-игры на развитие слухового внимания «Где стучит молоточек», «Узнай по голосу»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гимнастика для глаз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«Чтобы глазки хорошо видели»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horzAnchor="margin" w:tblpY="377"/>
        <w:tblW w:w="0" w:type="auto"/>
        <w:tblLook w:val="04A0" w:firstRow="1" w:lastRow="0" w:firstColumn="1" w:lastColumn="0" w:noHBand="0" w:noVBand="1"/>
      </w:tblPr>
      <w:tblGrid>
        <w:gridCol w:w="2093"/>
        <w:gridCol w:w="10277"/>
        <w:gridCol w:w="3864"/>
      </w:tblGrid>
      <w:tr w:rsidR="00545889" w:rsidRPr="00293B16" w:rsidTr="00470112">
        <w:trPr>
          <w:cantSplit/>
          <w:trHeight w:val="7221"/>
        </w:trPr>
        <w:tc>
          <w:tcPr>
            <w:tcW w:w="2093" w:type="dxa"/>
            <w:textDirection w:val="btLr"/>
          </w:tcPr>
          <w:p w:rsidR="00545889" w:rsidRPr="00293B16" w:rsidRDefault="00545889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Художественно – эстетическое развитие.</w:t>
            </w:r>
          </w:p>
        </w:tc>
        <w:tc>
          <w:tcPr>
            <w:tcW w:w="10277" w:type="dxa"/>
            <w:tcBorders>
              <w:top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Лепка.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«Корзина с брусникой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учить лепить полый предмет с ручкой; продолжать учить скатывать маленькие шарики из пластилина между ладоней; развивать точность и координацию движений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.(</w:t>
            </w:r>
            <w:proofErr w:type="spellStart"/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Д.Н. «Лепка с детьми 4-5 лет» 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стр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13-14)</w:t>
            </w:r>
          </w:p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Аппликация.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Ветка рябины »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развивать мелкую моторику рук; учить разрывать салфетку на кусочки, сминать каждый маленький кусок в комочек и наклеивать в заданном месте на лист бумаге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.(</w:t>
            </w:r>
            <w:proofErr w:type="spellStart"/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Д.Н. «Аппликация  с детьми 4-5 лет» стр.14-15)</w:t>
            </w:r>
          </w:p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Рисование.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 Ветка рябины 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  учить детей рисовать гуашью ветку рябины с ягодами; располагать рисунок на всем листе; воспитывать аккуратность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spellStart"/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«Рисование  с детьми 4-5 лет» стр. 14)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Конструирование.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Дом для друзей».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учить детей видеть связь между реальными предметами и отображающими их конструкциями,</w:t>
            </w:r>
            <w:r w:rsidRPr="00293B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формировать умение выделять составляющие простейших построек, создавать и обыгрывать их; учить различать, правильно называть и свободно использовать по назначению базовые строительные детали (куб, кирпич, пластина).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Чтение художественной литературы.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Чтение стихотворения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Г.Бойко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«Вишенка»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Цель: Формировать у детей умение воспринимать поэтический текст, понимать его содержание, поддерживать интерес к поэзии. Учить передавать в речи впечатления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услышанного.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«Что изменилось».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работ.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иллюстраций.</w:t>
            </w:r>
          </w:p>
        </w:tc>
      </w:tr>
    </w:tbl>
    <w:p w:rsidR="00545889" w:rsidRPr="00293B16" w:rsidRDefault="00545889" w:rsidP="00545889">
      <w:pPr>
        <w:tabs>
          <w:tab w:val="left" w:pos="7714"/>
        </w:tabs>
        <w:rPr>
          <w:rFonts w:ascii="Times New Roman" w:hAnsi="Times New Roman" w:cs="Times New Roman"/>
          <w:sz w:val="28"/>
          <w:szCs w:val="28"/>
        </w:rPr>
      </w:pPr>
    </w:p>
    <w:p w:rsidR="00293B16" w:rsidRDefault="00293B16" w:rsidP="000A6B1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45889" w:rsidRPr="00293B16" w:rsidRDefault="00545889" w:rsidP="000A6B1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Октябрь 1 неделя Тема: «Лес осенью. Деревья, грибы».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0207"/>
        <w:gridCol w:w="4110"/>
      </w:tblGrid>
      <w:tr w:rsidR="00545889" w:rsidRPr="00293B16" w:rsidTr="000A6B14">
        <w:tc>
          <w:tcPr>
            <w:tcW w:w="2093" w:type="dxa"/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10207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Организованная совместная образовательная деятельность</w:t>
            </w:r>
          </w:p>
        </w:tc>
        <w:tc>
          <w:tcPr>
            <w:tcW w:w="4110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деятельность при проведении режимных моментов.</w:t>
            </w:r>
          </w:p>
        </w:tc>
      </w:tr>
      <w:tr w:rsidR="00545889" w:rsidRPr="00293B16" w:rsidTr="000A6B14">
        <w:trPr>
          <w:cantSplit/>
          <w:trHeight w:val="7039"/>
        </w:trPr>
        <w:tc>
          <w:tcPr>
            <w:tcW w:w="2093" w:type="dxa"/>
            <w:textDirection w:val="btLr"/>
          </w:tcPr>
          <w:p w:rsidR="00545889" w:rsidRPr="00293B16" w:rsidRDefault="00545889" w:rsidP="00470112">
            <w:pPr>
              <w:tabs>
                <w:tab w:val="left" w:pos="5451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Познавательное развитие.</w:t>
            </w:r>
          </w:p>
        </w:tc>
        <w:tc>
          <w:tcPr>
            <w:tcW w:w="10207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Познание предметного и социального мира.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«Лес осенью, деревья, грибы».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: Познакомить  детей  с  основными изменениями, происходящими в осеннем лесу; закреплять названия грибов и деревьев; воспитывать бережное отношение к природе.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онспект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Математическое развитие.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«Осень. Три и четыре»»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вспомнить, как объединять предметы в группы по общему названию; учиться выделять из данной группы предметов ее части. Продолжать знакомить с понятием следующее число; учить сравнивать числа; развивать пространственные и </w:t>
            </w:r>
            <w:proofErr w:type="spellStart"/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и</w:t>
            </w:r>
            <w:proofErr w:type="spellEnd"/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геометрические представления. (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М.В.Корепанова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«Моя математика» Стр.82, 92-93).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Ознакомление детей с профессией железнодорожника.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«История железной дороги»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закрепить знания детей о железной дороге; 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учить в этюдах показывать</w:t>
            </w:r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строительство железной дороги; развивать фантазию, воображение.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Материал: иллюстрации железной дороги; большой конструктор, музыкальное сопровождение, игрушечные инструменты.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 xml:space="preserve">Темы этюдов: «Мы 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строим 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ж</w:t>
            </w:r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>.», «маленький город железнодорожников».</w:t>
            </w:r>
          </w:p>
          <w:p w:rsidR="000A6B14" w:rsidRPr="00293B16" w:rsidRDefault="000A6B14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0A6B14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по теме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муляжей грибов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Раскраски по теме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Сбор осенних листьев для поделок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деревьев на участке.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Настольно-печатные игры: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«Лото» (грибы и ягоды», разрезные картинки.</w:t>
            </w:r>
            <w:proofErr w:type="gramEnd"/>
          </w:p>
        </w:tc>
      </w:tr>
    </w:tbl>
    <w:tbl>
      <w:tblPr>
        <w:tblStyle w:val="af"/>
        <w:tblpPr w:leftFromText="180" w:rightFromText="180" w:vertAnchor="text" w:horzAnchor="margin" w:tblpY="-7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0234"/>
        <w:gridCol w:w="3907"/>
      </w:tblGrid>
      <w:tr w:rsidR="00545889" w:rsidRPr="00293B16" w:rsidTr="000A6B14">
        <w:trPr>
          <w:cantSplit/>
          <w:trHeight w:val="3538"/>
        </w:trPr>
        <w:tc>
          <w:tcPr>
            <w:tcW w:w="2093" w:type="dxa"/>
            <w:textDirection w:val="btLr"/>
          </w:tcPr>
          <w:p w:rsidR="00545889" w:rsidRPr="00293B16" w:rsidRDefault="00545889" w:rsidP="000A6B14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0A6B14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Речевое развитие.</w:t>
            </w:r>
          </w:p>
        </w:tc>
        <w:tc>
          <w:tcPr>
            <w:tcW w:w="10234" w:type="dxa"/>
            <w:tcBorders>
              <w:right w:val="single" w:sz="4" w:space="0" w:color="auto"/>
            </w:tcBorders>
          </w:tcPr>
          <w:p w:rsidR="00545889" w:rsidRPr="00293B16" w:rsidRDefault="00545889" w:rsidP="000A6B1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Развитие речи.</w:t>
            </w:r>
          </w:p>
          <w:p w:rsidR="00545889" w:rsidRPr="00293B16" w:rsidRDefault="00545889" w:rsidP="000A6B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«Деревья, грибы».</w:t>
            </w:r>
          </w:p>
          <w:p w:rsidR="00545889" w:rsidRPr="00293B16" w:rsidRDefault="00545889" w:rsidP="000A6B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уточнить характерные внешние признаки деревьев; учить устанавливать связь между грибами и деревьями, под которыми они растут; активизировать предметный словарь по теме; развивать мелкую моторику; воспитывать любовь к природе.</w:t>
            </w:r>
          </w:p>
          <w:p w:rsidR="00545889" w:rsidRPr="00293B16" w:rsidRDefault="00545889" w:rsidP="000A6B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О.Е.Громова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«конспекты занятий по развитию речи детей 4-5 лет стр. 71-75).</w:t>
            </w:r>
          </w:p>
          <w:p w:rsidR="00545889" w:rsidRPr="00293B16" w:rsidRDefault="00545889" w:rsidP="000A6B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45889" w:rsidRPr="00293B16" w:rsidRDefault="00545889" w:rsidP="000A6B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07" w:type="dxa"/>
            <w:tcBorders>
              <w:left w:val="single" w:sz="4" w:space="0" w:color="auto"/>
            </w:tcBorders>
          </w:tcPr>
          <w:p w:rsidR="00545889" w:rsidRPr="00293B16" w:rsidRDefault="00545889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 «Грибок»</w:t>
            </w:r>
          </w:p>
          <w:p w:rsidR="00545889" w:rsidRPr="00293B16" w:rsidRDefault="00545889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Загадывание загадок.</w:t>
            </w:r>
          </w:p>
          <w:p w:rsidR="00545889" w:rsidRPr="00293B16" w:rsidRDefault="00545889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Игра «Чудесный мешочек»</w:t>
            </w:r>
          </w:p>
          <w:p w:rsidR="00545889" w:rsidRPr="00293B16" w:rsidRDefault="00545889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Игра с движениями по стих.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Г.Бойко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«Через мост  перейти…»</w:t>
            </w:r>
          </w:p>
          <w:p w:rsidR="00545889" w:rsidRPr="00293B16" w:rsidRDefault="00545889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Пальчиковая игра «Дерево»</w:t>
            </w:r>
          </w:p>
        </w:tc>
      </w:tr>
      <w:tr w:rsidR="00545889" w:rsidRPr="00293B16" w:rsidTr="000A6B14">
        <w:trPr>
          <w:cantSplit/>
          <w:trHeight w:val="4305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545889" w:rsidRPr="00293B16" w:rsidRDefault="00545889" w:rsidP="000A6B14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Социально-коммуникативное развитие.</w:t>
            </w:r>
          </w:p>
        </w:tc>
        <w:tc>
          <w:tcPr>
            <w:tcW w:w="10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889" w:rsidRPr="00293B16" w:rsidRDefault="00545889" w:rsidP="000A6B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«Осень в лесу» </w:t>
            </w:r>
          </w:p>
          <w:p w:rsidR="00545889" w:rsidRPr="00293B16" w:rsidRDefault="00545889" w:rsidP="000A6B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развивать у детей интерес и любовь к родной природе, сделать акцент на красоте и богатстве русского леса, пробуждать эстетические чувства, воспитывать умение наблюдать явления природы и устанавливать простейшие связи между ними.</w:t>
            </w:r>
          </w:p>
          <w:p w:rsidR="00545889" w:rsidRPr="00293B16" w:rsidRDefault="00545889" w:rsidP="000A6B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Н.Г.</w:t>
            </w:r>
          </w:p>
          <w:p w:rsidR="00545889" w:rsidRPr="00293B16" w:rsidRDefault="00545889" w:rsidP="000A6B1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Зеленова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«Мы живем в России» стр.33-34.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</w:p>
          <w:p w:rsidR="00545889" w:rsidRPr="00293B16" w:rsidRDefault="00545889" w:rsidP="000A6B1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Основы безопасности жизнедеятельности.</w:t>
            </w:r>
          </w:p>
          <w:p w:rsidR="00545889" w:rsidRPr="00293B16" w:rsidRDefault="00545889" w:rsidP="000A6B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«Съедобные и несъедобные грибы»</w:t>
            </w:r>
          </w:p>
          <w:p w:rsidR="00545889" w:rsidRPr="00293B16" w:rsidRDefault="00545889" w:rsidP="000A6B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познакомить детей со съедобными грибами и ядовитыми; учить различать их по внешнему признаку; воспитывать бережное отношение к природе. </w:t>
            </w:r>
          </w:p>
          <w:p w:rsidR="00545889" w:rsidRPr="00293B16" w:rsidRDefault="00545889" w:rsidP="000A6B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Н.Н.Авдеева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Р.Б.Стеркина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«Безопасность». Учебное пособие по 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обж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>. Тема 16стр.77.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5889" w:rsidRPr="00293B16" w:rsidRDefault="00545889" w:rsidP="000A6B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 xml:space="preserve">Чтение 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стих-я</w:t>
            </w:r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Е.Трутневой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«Ходит-бродит осень».</w:t>
            </w:r>
          </w:p>
          <w:p w:rsidR="00545889" w:rsidRPr="00293B16" w:rsidRDefault="00545889" w:rsidP="000A6B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45889" w:rsidRPr="00293B16" w:rsidRDefault="00545889" w:rsidP="000A6B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45889" w:rsidRPr="00293B16" w:rsidRDefault="00545889" w:rsidP="000A6B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45889" w:rsidRPr="00293B16" w:rsidRDefault="00545889" w:rsidP="000A6B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45889" w:rsidRPr="00293B16" w:rsidRDefault="00545889" w:rsidP="000A6B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45889" w:rsidRPr="00293B16" w:rsidRDefault="00545889" w:rsidP="000A6B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45889" w:rsidRPr="00293B16" w:rsidRDefault="00545889" w:rsidP="000A6B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45889" w:rsidRPr="00293B16" w:rsidRDefault="00545889" w:rsidP="000A6B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Д/И «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Съедобное-несъедобное</w:t>
            </w:r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</w:tc>
      </w:tr>
      <w:tr w:rsidR="000A6B14" w:rsidRPr="00293B16" w:rsidTr="000A6B14">
        <w:trPr>
          <w:cantSplit/>
          <w:trHeight w:val="1832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0A6B14" w:rsidRPr="00293B16" w:rsidRDefault="000A6B14" w:rsidP="000A6B14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Физическое развитие.</w:t>
            </w:r>
          </w:p>
          <w:p w:rsidR="000A6B14" w:rsidRPr="00293B16" w:rsidRDefault="000A6B14" w:rsidP="000A6B14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10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B14" w:rsidRPr="00293B16" w:rsidRDefault="000A6B14" w:rsidP="000A6B1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Валеология</w:t>
            </w:r>
            <w:proofErr w:type="spellEnd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«Отчего болеют дети».</w:t>
            </w:r>
          </w:p>
          <w:p w:rsidR="000A6B14" w:rsidRPr="00293B16" w:rsidRDefault="000A6B14" w:rsidP="000A6B1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рассказать детям о здоровье человека, уточнить характерные признаки состояния здоровья и нездоровья людей; вызывать желание заботиться о своем здоровье.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«хорош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плохо»</w:t>
            </w:r>
          </w:p>
          <w:p w:rsidR="000A6B14" w:rsidRPr="00293B16" w:rsidRDefault="000A6B14" w:rsidP="000A6B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tabs>
          <w:tab w:val="left" w:pos="7714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vertAnchor="page" w:horzAnchor="margin" w:tblpY="1111"/>
        <w:tblW w:w="0" w:type="auto"/>
        <w:tblLook w:val="04A0" w:firstRow="1" w:lastRow="0" w:firstColumn="1" w:lastColumn="0" w:noHBand="0" w:noVBand="1"/>
      </w:tblPr>
      <w:tblGrid>
        <w:gridCol w:w="2093"/>
        <w:gridCol w:w="10243"/>
        <w:gridCol w:w="3898"/>
      </w:tblGrid>
      <w:tr w:rsidR="000A6B14" w:rsidRPr="00293B16" w:rsidTr="000A6B14">
        <w:trPr>
          <w:cantSplit/>
          <w:trHeight w:val="7794"/>
        </w:trPr>
        <w:tc>
          <w:tcPr>
            <w:tcW w:w="2093" w:type="dxa"/>
            <w:textDirection w:val="btLr"/>
          </w:tcPr>
          <w:p w:rsidR="000A6B14" w:rsidRPr="00293B16" w:rsidRDefault="000A6B14" w:rsidP="000A6B14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Художественно – эстетическое развитие.</w:t>
            </w:r>
          </w:p>
        </w:tc>
        <w:tc>
          <w:tcPr>
            <w:tcW w:w="10243" w:type="dxa"/>
            <w:tcBorders>
              <w:top w:val="single" w:sz="4" w:space="0" w:color="auto"/>
              <w:right w:val="single" w:sz="4" w:space="0" w:color="auto"/>
            </w:tcBorders>
          </w:tcPr>
          <w:p w:rsidR="000A6B14" w:rsidRPr="00293B16" w:rsidRDefault="000A6B14" w:rsidP="000A6B14">
            <w:pPr>
              <w:pStyle w:val="a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Лепка.</w:t>
            </w: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ab/>
            </w:r>
          </w:p>
          <w:p w:rsidR="000A6B14" w:rsidRPr="00293B16" w:rsidRDefault="000A6B14" w:rsidP="000A6B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«Гриб».</w:t>
            </w:r>
          </w:p>
          <w:p w:rsidR="000A6B14" w:rsidRPr="00293B16" w:rsidRDefault="000A6B14" w:rsidP="000A6B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  учить скатывать из пластилина столбик и соединять его с расплющенным шаром; развивать мелкую моторику; воспитывать бережное отношение к природе. (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Д.Н. «Лепка с детьми 4-5 лет» стр. 14-15)</w:t>
            </w:r>
          </w:p>
          <w:p w:rsidR="000A6B14" w:rsidRPr="00293B16" w:rsidRDefault="000A6B14" w:rsidP="000A6B1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Аппликация.</w:t>
            </w: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ab/>
            </w:r>
          </w:p>
          <w:p w:rsidR="000A6B14" w:rsidRPr="00293B16" w:rsidRDefault="000A6B14" w:rsidP="000A6B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 Дерево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о</w:t>
            </w:r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>брывание-мозаика) »</w:t>
            </w:r>
          </w:p>
          <w:p w:rsidR="000A6B14" w:rsidRPr="00293B16" w:rsidRDefault="000A6B14" w:rsidP="000A6B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  учить отрывать от листа бумаги кусочки небольшого размера, наносить на них клей и наклеивать на картон; развивать мелкую моторику рук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.(</w:t>
            </w:r>
            <w:proofErr w:type="spellStart"/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Д.Н. «Аппликация  с детьми 4-5 лет» стр.15-16).</w:t>
            </w:r>
          </w:p>
          <w:p w:rsidR="000A6B14" w:rsidRPr="00293B16" w:rsidRDefault="000A6B14" w:rsidP="000A6B1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Рисование.</w:t>
            </w: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ab/>
            </w:r>
          </w:p>
          <w:p w:rsidR="000A6B14" w:rsidRPr="00293B16" w:rsidRDefault="000A6B14" w:rsidP="000A6B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«Гриб».</w:t>
            </w:r>
          </w:p>
          <w:p w:rsidR="000A6B14" w:rsidRPr="00293B16" w:rsidRDefault="000A6B14" w:rsidP="000A6B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    учить детей рисовать с натуры предметы, состоящие из овала и полуовала; создавать простую сюжетную композицию; закреплять умение убирать излишки воды на кисточке тряпочкой; воспитывать аккуратность в работе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.(</w:t>
            </w:r>
            <w:proofErr w:type="spellStart"/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Д.Н. «Рисование  с детьми 4-5 лет» стр. 15-16).</w:t>
            </w:r>
          </w:p>
          <w:p w:rsidR="000A6B14" w:rsidRPr="00293B16" w:rsidRDefault="000A6B14" w:rsidP="000A6B14">
            <w:pPr>
              <w:pStyle w:val="a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Чтение художественной литературы.</w:t>
            </w:r>
          </w:p>
          <w:p w:rsidR="000A6B14" w:rsidRPr="00293B16" w:rsidRDefault="000A6B14" w:rsidP="000A6B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 xml:space="preserve">Чтение сказки 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Л.Муур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«Крошка Енот и тот, кто сидит в пруду».</w:t>
            </w:r>
          </w:p>
          <w:p w:rsidR="000A6B14" w:rsidRPr="00293B16" w:rsidRDefault="000A6B14" w:rsidP="000A6B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Цель: учить детей внимательно слушать произведение, осмысливать поступки героев; вызвать эмоциональный отклик, интерес к поступкам героев и их последствиям; учить отвечать на вопросы по содержанию произведения.</w:t>
            </w: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</w:tcBorders>
          </w:tcPr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 «Гриб».</w:t>
            </w: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муляжей грибов.</w:t>
            </w: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5889" w:rsidRPr="00293B16" w:rsidRDefault="00545889" w:rsidP="0054588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3B16" w:rsidRDefault="00293B16" w:rsidP="000A6B14">
      <w:pPr>
        <w:tabs>
          <w:tab w:val="left" w:pos="1114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45889" w:rsidRPr="00293B16" w:rsidRDefault="00545889" w:rsidP="000A6B14">
      <w:pPr>
        <w:tabs>
          <w:tab w:val="left" w:pos="111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Октябрь 2 неделя Тема: «Перелетные птицы».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0206"/>
        <w:gridCol w:w="3935"/>
      </w:tblGrid>
      <w:tr w:rsidR="00545889" w:rsidRPr="00293B16" w:rsidTr="00470112">
        <w:tc>
          <w:tcPr>
            <w:tcW w:w="2093" w:type="dxa"/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Организованная совместная образовательная деятельность</w:t>
            </w:r>
          </w:p>
        </w:tc>
        <w:tc>
          <w:tcPr>
            <w:tcW w:w="3935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деятельность при проведении режимных моментов.</w:t>
            </w:r>
          </w:p>
        </w:tc>
      </w:tr>
      <w:tr w:rsidR="00545889" w:rsidRPr="00293B16" w:rsidTr="00470112">
        <w:trPr>
          <w:cantSplit/>
          <w:trHeight w:val="7503"/>
        </w:trPr>
        <w:tc>
          <w:tcPr>
            <w:tcW w:w="2093" w:type="dxa"/>
            <w:textDirection w:val="btLr"/>
          </w:tcPr>
          <w:p w:rsidR="00545889" w:rsidRPr="00293B16" w:rsidRDefault="00545889" w:rsidP="00470112">
            <w:pPr>
              <w:tabs>
                <w:tab w:val="left" w:pos="5451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Познавательное развитие.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Познание предметного и социального мира.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«Перелетные и оседлые птицы».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: дать детям знания о перелетных и оседлых птицах; развивать умение анализировать структуру объекта, называть части тела птиц, отличие от животных; воспитывать любовь к природе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>м. конспект)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Математическое развитие.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«Большие и маленькие» (повторение)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учить объединять предметы в группы по общему названию, выделять из данной группы предметов ее части, пересчитывать предметы, изображенные на рисунке; развивать пространственные представления. 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М.В.Корепанова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«Моя математика» Стр.100-101).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Ознакомление детей с профессиями железнодорожников.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«История железной дороги»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вызывать интерес у детей к профессиям на железной дороге; знакомить детей с историей железной дороги.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Экология.</w:t>
            </w:r>
          </w:p>
          <w:p w:rsidR="00545889" w:rsidRPr="00293B16" w:rsidRDefault="00545889" w:rsidP="00470112">
            <w:pPr>
              <w:tabs>
                <w:tab w:val="left" w:pos="48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«Птицы нашего края» 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: дать детям общие представления о птицах нашего края; учить узнавать пернатых по внешнему виду; формировать эмоциональную отзывчивость.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О.А.Соломенникова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«Занятия по формированию элементарных экологических представлений» стр.29</w:t>
            </w:r>
          </w:p>
          <w:p w:rsidR="000A6B14" w:rsidRPr="00293B16" w:rsidRDefault="000A6B14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0A6B14" w:rsidRPr="00293B16" w:rsidRDefault="000A6B14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5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Рассматривание иллюстраций по теме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Раскрашивание раскрасок по теме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Подвижные игры: «Совушка-сова», «Ворона и воробьи».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 xml:space="preserve">Чтение отрывка из сказки 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А.С.Пушкина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«Сказка о царе 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Салтане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Слушание сказки «Гуси-лебеди»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Настольно-печатные игры: Лото (птицы), разрезные картинки.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Загадывание загадок</w:t>
            </w:r>
          </w:p>
        </w:tc>
      </w:tr>
    </w:tbl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vertAnchor="text" w:tblpY="213"/>
        <w:tblW w:w="0" w:type="auto"/>
        <w:tblLook w:val="04A0" w:firstRow="1" w:lastRow="0" w:firstColumn="1" w:lastColumn="0" w:noHBand="0" w:noVBand="1"/>
      </w:tblPr>
      <w:tblGrid>
        <w:gridCol w:w="2093"/>
        <w:gridCol w:w="10319"/>
        <w:gridCol w:w="3822"/>
      </w:tblGrid>
      <w:tr w:rsidR="000A6B14" w:rsidRPr="00293B16" w:rsidTr="000A6B14">
        <w:trPr>
          <w:cantSplit/>
          <w:trHeight w:val="3017"/>
        </w:trPr>
        <w:tc>
          <w:tcPr>
            <w:tcW w:w="2093" w:type="dxa"/>
            <w:tcBorders>
              <w:bottom w:val="single" w:sz="4" w:space="0" w:color="auto"/>
            </w:tcBorders>
            <w:textDirection w:val="btLr"/>
          </w:tcPr>
          <w:p w:rsidR="000A6B14" w:rsidRPr="00293B16" w:rsidRDefault="000A6B14" w:rsidP="000A6B14">
            <w:pPr>
              <w:ind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Речевое </w:t>
            </w:r>
          </w:p>
          <w:p w:rsidR="000A6B14" w:rsidRPr="00293B16" w:rsidRDefault="000A6B14" w:rsidP="000A6B14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развитие.</w:t>
            </w:r>
          </w:p>
        </w:tc>
        <w:tc>
          <w:tcPr>
            <w:tcW w:w="10319" w:type="dxa"/>
            <w:tcBorders>
              <w:bottom w:val="single" w:sz="4" w:space="0" w:color="auto"/>
              <w:right w:val="single" w:sz="4" w:space="0" w:color="auto"/>
            </w:tcBorders>
          </w:tcPr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«Перелетные птицы»</w:t>
            </w: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продолжать знакомить детей с характерными внешними признаками перелетных птиц; обогащение и активизация словаря; развитие зрительного внимания; воспитывать любовь к живой природе.</w:t>
            </w: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О.Е.Громова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«конспекты занятий по развитию речи детей 4-5 лет стр. 126-127).</w:t>
            </w: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2" w:type="dxa"/>
            <w:tcBorders>
              <w:left w:val="single" w:sz="4" w:space="0" w:color="auto"/>
              <w:bottom w:val="single" w:sz="4" w:space="0" w:color="auto"/>
            </w:tcBorders>
          </w:tcPr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Повторить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потешку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«Сова».</w:t>
            </w: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6B14" w:rsidRPr="00293B16" w:rsidTr="000A6B14">
        <w:trPr>
          <w:cantSplit/>
          <w:trHeight w:val="4290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0A6B14" w:rsidRPr="00293B16" w:rsidRDefault="000A6B14" w:rsidP="000A6B14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Социально-коммуникативное развитие.</w:t>
            </w:r>
          </w:p>
        </w:tc>
        <w:tc>
          <w:tcPr>
            <w:tcW w:w="10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В природе все взаимосвязано.</w:t>
            </w: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Цели: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закрепить понятие о бережном отношении к природе; уточнить и расширить представления о том, что портит окружающую среду; воспитывать желание посильно восстанавливать окружающую природу.</w:t>
            </w: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Мосалова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Л.Л. «Я и мир». Стр.44-45</w:t>
            </w: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pStyle w:val="a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Основы безопасности жизнедеятельности.</w:t>
            </w:r>
          </w:p>
          <w:p w:rsidR="000A6B14" w:rsidRPr="00293B16" w:rsidRDefault="000A6B14" w:rsidP="000A6B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«Будем 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беречь</w:t>
            </w:r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и охранять природу»</w:t>
            </w:r>
          </w:p>
          <w:p w:rsidR="000A6B14" w:rsidRPr="00293B16" w:rsidRDefault="000A6B14" w:rsidP="000A6B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учить детей природоохранному поведению; развивать представления о том, какие действия вредят природе, а какие способствуют ее восстановлению; воспитывать бережное отношение к птицам.</w:t>
            </w:r>
          </w:p>
          <w:p w:rsidR="000A6B14" w:rsidRPr="00293B16" w:rsidRDefault="000A6B14" w:rsidP="000A6B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Н.Н.Авдеева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Р.Б.Стеркина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«Безопасность». Учебное пособие по 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обж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>. Тема 13 стр.70.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знаков, запрещающих что-либо </w:t>
            </w: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делать на природе. </w:t>
            </w: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«Можно и нельзя».</w:t>
            </w:r>
          </w:p>
        </w:tc>
      </w:tr>
      <w:tr w:rsidR="000A6B14" w:rsidRPr="00293B16" w:rsidTr="000A6B14">
        <w:trPr>
          <w:cantSplit/>
          <w:trHeight w:val="1506"/>
        </w:trPr>
        <w:tc>
          <w:tcPr>
            <w:tcW w:w="2093" w:type="dxa"/>
            <w:tcBorders>
              <w:top w:val="single" w:sz="4" w:space="0" w:color="auto"/>
            </w:tcBorders>
            <w:textDirection w:val="btLr"/>
          </w:tcPr>
          <w:p w:rsidR="000A6B14" w:rsidRPr="00293B16" w:rsidRDefault="000A6B14" w:rsidP="000A6B14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Физическое развитие.</w:t>
            </w:r>
          </w:p>
          <w:p w:rsidR="000A6B14" w:rsidRPr="00293B16" w:rsidRDefault="000A6B14" w:rsidP="000A6B14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10319" w:type="dxa"/>
            <w:tcBorders>
              <w:top w:val="single" w:sz="4" w:space="0" w:color="auto"/>
              <w:right w:val="single" w:sz="4" w:space="0" w:color="auto"/>
            </w:tcBorders>
          </w:tcPr>
          <w:p w:rsidR="000A6B14" w:rsidRPr="00293B16" w:rsidRDefault="000A6B14" w:rsidP="000A6B14">
            <w:pPr>
              <w:pStyle w:val="a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Валеология</w:t>
            </w:r>
            <w:proofErr w:type="spellEnd"/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.</w:t>
            </w:r>
          </w:p>
          <w:p w:rsidR="000A6B14" w:rsidRPr="00293B16" w:rsidRDefault="000A6B14" w:rsidP="000A6B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«Не боимся мы зеленки»</w:t>
            </w: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систематизировать знания детей о заботе своего здоровья, об оказании первой помощи.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</w:tcBorders>
          </w:tcPr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«Больница».</w:t>
            </w:r>
          </w:p>
        </w:tc>
      </w:tr>
    </w:tbl>
    <w:tbl>
      <w:tblPr>
        <w:tblStyle w:val="af"/>
        <w:tblpPr w:leftFromText="180" w:rightFromText="180" w:vertAnchor="page" w:horzAnchor="margin" w:tblpY="316"/>
        <w:tblW w:w="0" w:type="auto"/>
        <w:tblLook w:val="04A0" w:firstRow="1" w:lastRow="0" w:firstColumn="1" w:lastColumn="0" w:noHBand="0" w:noVBand="1"/>
      </w:tblPr>
      <w:tblGrid>
        <w:gridCol w:w="2093"/>
        <w:gridCol w:w="10472"/>
        <w:gridCol w:w="3669"/>
      </w:tblGrid>
      <w:tr w:rsidR="000A6B14" w:rsidRPr="00293B16" w:rsidTr="000A6B14">
        <w:trPr>
          <w:cantSplit/>
          <w:trHeight w:val="6512"/>
        </w:trPr>
        <w:tc>
          <w:tcPr>
            <w:tcW w:w="2093" w:type="dxa"/>
            <w:textDirection w:val="btLr"/>
          </w:tcPr>
          <w:p w:rsidR="000A6B14" w:rsidRPr="00293B16" w:rsidRDefault="000A6B14" w:rsidP="000A6B14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Художественно-эстетическое развитие.</w:t>
            </w:r>
          </w:p>
        </w:tc>
        <w:tc>
          <w:tcPr>
            <w:tcW w:w="10472" w:type="dxa"/>
            <w:tcBorders>
              <w:right w:val="single" w:sz="4" w:space="0" w:color="auto"/>
            </w:tcBorders>
          </w:tcPr>
          <w:p w:rsidR="000A6B14" w:rsidRPr="00293B16" w:rsidRDefault="000A6B14" w:rsidP="000A6B14">
            <w:pPr>
              <w:pStyle w:val="a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Лепка.</w:t>
            </w: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ab/>
            </w:r>
          </w:p>
          <w:p w:rsidR="000A6B14" w:rsidRPr="00293B16" w:rsidRDefault="000A6B14" w:rsidP="000A6B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«Утенок».</w:t>
            </w:r>
          </w:p>
          <w:p w:rsidR="000A6B14" w:rsidRPr="00293B16" w:rsidRDefault="000A6B14" w:rsidP="000A6B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учить лепить птицу конструктивным способом, соблюдая расположение и соотношение частей тела, соединять части, 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прижимая их друг к</w:t>
            </w:r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другу; продолжать учить пользоваться стекой; развивать внимание. </w:t>
            </w:r>
          </w:p>
          <w:p w:rsidR="000A6B14" w:rsidRPr="00293B16" w:rsidRDefault="000A6B14" w:rsidP="000A6B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Д.Н. «Лепка с детьми 4-5 лет» стр. 14-15)</w:t>
            </w:r>
          </w:p>
          <w:p w:rsidR="000A6B14" w:rsidRPr="00293B16" w:rsidRDefault="000A6B14" w:rsidP="000A6B14">
            <w:pPr>
              <w:pStyle w:val="a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Аппликация.</w:t>
            </w: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ab/>
            </w:r>
          </w:p>
          <w:p w:rsidR="000A6B14" w:rsidRPr="00293B16" w:rsidRDefault="000A6B14" w:rsidP="000A6B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«Лебедь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о</w:t>
            </w:r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>брывание-мозаика) »</w:t>
            </w:r>
          </w:p>
          <w:p w:rsidR="000A6B14" w:rsidRPr="00293B16" w:rsidRDefault="000A6B14" w:rsidP="000A6B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   познакомить детей с новым способом обработки бумаг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и-</w:t>
            </w:r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оригами; учить выполнять действия в заданной последовательности, оформлять поделку фломастерами; развивать мелкую моторику.</w:t>
            </w:r>
          </w:p>
          <w:p w:rsidR="000A6B14" w:rsidRPr="00293B16" w:rsidRDefault="000A6B14" w:rsidP="000A6B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Д.Н. «Аппликация  с детьми 4-5 лет» стр.15-16).</w:t>
            </w:r>
          </w:p>
          <w:p w:rsidR="000A6B14" w:rsidRPr="00293B16" w:rsidRDefault="000A6B14" w:rsidP="000A6B14">
            <w:pPr>
              <w:pStyle w:val="a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Рисование.</w:t>
            </w: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ab/>
            </w:r>
          </w:p>
          <w:p w:rsidR="000A6B14" w:rsidRPr="00293B16" w:rsidRDefault="000A6B14" w:rsidP="000A6B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«Утка».</w:t>
            </w:r>
          </w:p>
          <w:p w:rsidR="000A6B14" w:rsidRPr="00293B16" w:rsidRDefault="000A6B14" w:rsidP="000A6B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  учить детей рисовать птицу, используя овал и круг; развивать воображение.</w:t>
            </w:r>
          </w:p>
          <w:p w:rsidR="000A6B14" w:rsidRPr="00293B16" w:rsidRDefault="000A6B14" w:rsidP="000A6B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Д.Н. «Рисование  с детьми 4-5 лет» стр. 17).</w:t>
            </w:r>
          </w:p>
          <w:p w:rsidR="000A6B14" w:rsidRPr="00293B16" w:rsidRDefault="000A6B14" w:rsidP="000A6B14">
            <w:pPr>
              <w:pStyle w:val="a3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Конструирование.</w:t>
            </w:r>
          </w:p>
          <w:p w:rsidR="000A6B14" w:rsidRPr="00293B16" w:rsidRDefault="000A6B14" w:rsidP="000A6B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Дом для друзей».</w:t>
            </w:r>
          </w:p>
          <w:p w:rsidR="000A6B14" w:rsidRPr="00293B16" w:rsidRDefault="000A6B14" w:rsidP="000A6B1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учить детей видеть связь между реальными предметами и отображающими их конструкциями,</w:t>
            </w:r>
            <w:r w:rsidRPr="00293B16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формировать умение выделять составляющие простейших построек, создавать и обыгрывать их; учить различать, правильно называть и свободно использовать по назначению базовые строительные детали (куб, кирпич, пластина).</w:t>
            </w: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Чтение художественной литературы.</w:t>
            </w: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Чтение рассказа «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Воробьишко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» 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Л.Толстого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Цель: учить детей внимательно слушать произведение, осмысливать поступки героев; вызвать эмоциональный отклик, интерес к поступкам героев и их последствиям; учить отвечать на вопросы по содержанию произведения.</w:t>
            </w:r>
          </w:p>
        </w:tc>
        <w:tc>
          <w:tcPr>
            <w:tcW w:w="3669" w:type="dxa"/>
            <w:tcBorders>
              <w:left w:val="single" w:sz="4" w:space="0" w:color="auto"/>
            </w:tcBorders>
          </w:tcPr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птиц.</w:t>
            </w: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работ.</w:t>
            </w: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B14" w:rsidRPr="00293B16" w:rsidRDefault="000A6B14" w:rsidP="000A6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Раскрашивание раскрасок по рассказу.</w:t>
            </w:r>
          </w:p>
        </w:tc>
      </w:tr>
    </w:tbl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p w:rsidR="001E767E" w:rsidRDefault="001E767E" w:rsidP="00B6689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E767E" w:rsidRDefault="001E767E" w:rsidP="00B6689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45889" w:rsidRPr="00293B16" w:rsidRDefault="00545889" w:rsidP="00B6689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Октябрь 3 неделя Тема: «Домашние птицы. На птичьем дворе».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0489"/>
        <w:gridCol w:w="3652"/>
      </w:tblGrid>
      <w:tr w:rsidR="00545889" w:rsidRPr="00293B16" w:rsidTr="00470112">
        <w:tc>
          <w:tcPr>
            <w:tcW w:w="2093" w:type="dxa"/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10489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Организованная совместная образовательная деятельность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2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деятельность при проведении режимных моментов.</w:t>
            </w:r>
          </w:p>
        </w:tc>
      </w:tr>
      <w:tr w:rsidR="00545889" w:rsidRPr="00293B16" w:rsidTr="001E767E">
        <w:trPr>
          <w:cantSplit/>
          <w:trHeight w:val="7057"/>
        </w:trPr>
        <w:tc>
          <w:tcPr>
            <w:tcW w:w="2093" w:type="dxa"/>
            <w:textDirection w:val="btLr"/>
          </w:tcPr>
          <w:p w:rsidR="00545889" w:rsidRPr="00293B16" w:rsidRDefault="00545889" w:rsidP="00470112">
            <w:pPr>
              <w:tabs>
                <w:tab w:val="left" w:pos="5451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Познавательное развитие.</w:t>
            </w:r>
          </w:p>
        </w:tc>
        <w:tc>
          <w:tcPr>
            <w:tcW w:w="10489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Познание предметного и социального мира.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«Домашние птицы».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 дать понятие о домашних птицах; закреплять умение образовывать существительные с уменьшит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.-</w:t>
            </w:r>
            <w:proofErr w:type="spellStart"/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>ласкат.суффиксом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>; воспитывать любовь к природе, к домашним птицам. (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см.конспект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Математическое развитие.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«Четыре и пять» (закрепление)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продолжать знакомить с понятием следующее число; продолжать строить натуральный ряд чисел в соответствии с правилом получения следующего числа; учиться объединять предметы в группы по общему названию. (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М.В.Корепанова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«Моя математика» Стр.96-97).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Ознакомление детей с профессиями железнодорожников.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«Станция Паровозик»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 продолжать знакомить детей с историей 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ж.д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>., историей возникновения поездов; вызывать желание делиться своим мнением.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B66892" w:rsidRPr="00293B16" w:rsidRDefault="00B66892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B66892" w:rsidRPr="00293B16" w:rsidRDefault="00B66892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B66892" w:rsidRPr="00293B16" w:rsidRDefault="00B66892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B66892" w:rsidRPr="00293B16" w:rsidRDefault="00B66892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B66892" w:rsidRPr="00293B16" w:rsidRDefault="00B66892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B66892" w:rsidRPr="00293B16" w:rsidRDefault="00B66892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B66892" w:rsidRPr="00293B16" w:rsidRDefault="00B66892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52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Загадывание загадок по теме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 xml:space="preserve">Рассматривание иллюстраций по теме 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 xml:space="preserve">Заучивание стихотворения 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В.Берестова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«Цыплята»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Игры: «Собери картинку», «Лото» (птицы)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Беседа: «Для чего нам нужны поезда»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vertAnchor="text" w:horzAnchor="margin" w:tblpY="378"/>
        <w:tblW w:w="0" w:type="auto"/>
        <w:tblLook w:val="04A0" w:firstRow="1" w:lastRow="0" w:firstColumn="1" w:lastColumn="0" w:noHBand="0" w:noVBand="1"/>
      </w:tblPr>
      <w:tblGrid>
        <w:gridCol w:w="2093"/>
        <w:gridCol w:w="10549"/>
        <w:gridCol w:w="3592"/>
      </w:tblGrid>
      <w:tr w:rsidR="00B66892" w:rsidRPr="00293B16" w:rsidTr="007C2EA8">
        <w:trPr>
          <w:cantSplit/>
          <w:trHeight w:val="2404"/>
        </w:trPr>
        <w:tc>
          <w:tcPr>
            <w:tcW w:w="2093" w:type="dxa"/>
            <w:tcBorders>
              <w:bottom w:val="single" w:sz="4" w:space="0" w:color="auto"/>
            </w:tcBorders>
            <w:textDirection w:val="btLr"/>
          </w:tcPr>
          <w:p w:rsidR="00B66892" w:rsidRPr="00293B16" w:rsidRDefault="00B66892" w:rsidP="00B66892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892" w:rsidRPr="00293B16" w:rsidRDefault="00B66892" w:rsidP="00B66892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Речевое развитие.</w:t>
            </w:r>
          </w:p>
        </w:tc>
        <w:tc>
          <w:tcPr>
            <w:tcW w:w="10549" w:type="dxa"/>
            <w:tcBorders>
              <w:bottom w:val="single" w:sz="4" w:space="0" w:color="auto"/>
              <w:right w:val="single" w:sz="4" w:space="0" w:color="auto"/>
            </w:tcBorders>
          </w:tcPr>
          <w:p w:rsidR="00B66892" w:rsidRPr="00293B16" w:rsidRDefault="00B66892" w:rsidP="00B6689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Развитие речи.</w:t>
            </w:r>
          </w:p>
          <w:p w:rsidR="00B66892" w:rsidRPr="00293B16" w:rsidRDefault="00B66892" w:rsidP="00B66892">
            <w:pPr>
              <w:tabs>
                <w:tab w:val="left" w:pos="8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«Домашние птицы»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B66892" w:rsidRPr="00293B16" w:rsidRDefault="00B66892" w:rsidP="00B6689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знакомить детей с характерными внешними признаками домашних птиц; обогащение и активизация словаря; составление простого предложения с предлогами </w:t>
            </w:r>
            <w:r w:rsidRPr="00293B16">
              <w:rPr>
                <w:rFonts w:ascii="Times New Roman" w:hAnsi="Times New Roman"/>
                <w:i/>
                <w:sz w:val="28"/>
                <w:szCs w:val="28"/>
              </w:rPr>
              <w:t>на, за, под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; воспитывать любовь к природе, домашним птицам.</w:t>
            </w:r>
            <w:proofErr w:type="gramEnd"/>
          </w:p>
          <w:p w:rsidR="00B66892" w:rsidRPr="00293B16" w:rsidRDefault="00B66892" w:rsidP="00B66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О.Е.Громова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«конспекты занятий по развитию речи детей 4-5 лет стр. 146-149).</w:t>
            </w:r>
          </w:p>
          <w:p w:rsidR="00B66892" w:rsidRPr="00293B16" w:rsidRDefault="00B66892" w:rsidP="00B668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2" w:type="dxa"/>
            <w:tcBorders>
              <w:left w:val="single" w:sz="4" w:space="0" w:color="auto"/>
              <w:bottom w:val="single" w:sz="4" w:space="0" w:color="auto"/>
            </w:tcBorders>
          </w:tcPr>
          <w:p w:rsidR="00B66892" w:rsidRPr="00293B16" w:rsidRDefault="00B66892" w:rsidP="00B668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892" w:rsidRPr="00293B16" w:rsidRDefault="00B66892" w:rsidP="00B6689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Д/И «Чудесный мешочек»</w:t>
            </w:r>
          </w:p>
          <w:p w:rsidR="00B66892" w:rsidRPr="00293B16" w:rsidRDefault="00B66892" w:rsidP="00B668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892" w:rsidRPr="00293B16" w:rsidRDefault="00B66892" w:rsidP="00B668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892" w:rsidRPr="00293B16" w:rsidRDefault="00B66892" w:rsidP="00B668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892" w:rsidRPr="00293B16" w:rsidRDefault="00B66892" w:rsidP="00B668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892" w:rsidRPr="00293B16" w:rsidRDefault="00B66892" w:rsidP="00B668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6892" w:rsidRPr="00293B16" w:rsidTr="00B66892">
        <w:trPr>
          <w:cantSplit/>
          <w:trHeight w:val="3645"/>
        </w:trPr>
        <w:tc>
          <w:tcPr>
            <w:tcW w:w="2093" w:type="dxa"/>
            <w:tcBorders>
              <w:top w:val="single" w:sz="4" w:space="0" w:color="auto"/>
            </w:tcBorders>
            <w:textDirection w:val="btLr"/>
          </w:tcPr>
          <w:p w:rsidR="00B66892" w:rsidRPr="00293B16" w:rsidRDefault="00B66892" w:rsidP="00B6689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892" w:rsidRPr="00293B16" w:rsidRDefault="00B66892" w:rsidP="00B668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Социально-коммуникативное развитие.</w:t>
            </w:r>
          </w:p>
        </w:tc>
        <w:tc>
          <w:tcPr>
            <w:tcW w:w="10549" w:type="dxa"/>
            <w:tcBorders>
              <w:top w:val="single" w:sz="4" w:space="0" w:color="auto"/>
              <w:right w:val="single" w:sz="4" w:space="0" w:color="auto"/>
            </w:tcBorders>
          </w:tcPr>
          <w:p w:rsidR="00B66892" w:rsidRPr="00293B16" w:rsidRDefault="00B66892" w:rsidP="00B66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В природе все взаимосвязано.</w:t>
            </w:r>
          </w:p>
          <w:p w:rsidR="00B66892" w:rsidRPr="00293B16" w:rsidRDefault="00B66892" w:rsidP="00B66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Цели: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закрепить понятие о бережном отношении к природе; уточнить и расширить представления о том, что портит окружающую среду; воспитывать желание посильно восстанавливать окружающую природу.</w:t>
            </w:r>
          </w:p>
          <w:p w:rsidR="00B66892" w:rsidRPr="00293B16" w:rsidRDefault="00B66892" w:rsidP="00B66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Мосалова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Л.Л. «Я и мир». Стр.44-45</w:t>
            </w:r>
          </w:p>
          <w:p w:rsidR="00B66892" w:rsidRPr="00293B16" w:rsidRDefault="00B66892" w:rsidP="00B6689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Основы безопасности жизнедеятельности.</w:t>
            </w:r>
          </w:p>
          <w:p w:rsidR="00B66892" w:rsidRPr="00293B16" w:rsidRDefault="00B66892" w:rsidP="00B6689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«Общение с природой»</w:t>
            </w:r>
          </w:p>
          <w:p w:rsidR="00B66892" w:rsidRPr="00293B16" w:rsidRDefault="00B66892" w:rsidP="00B6689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учить детей ответственному и бережному отношению к живой природе; развивать наблюдательность, воспитывать любовь к миру природы.</w:t>
            </w:r>
          </w:p>
          <w:p w:rsidR="00B66892" w:rsidRPr="00293B16" w:rsidRDefault="00B66892" w:rsidP="00B6689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О.Чермашенцева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«Основы безопасного поведения дошкольников» стр.116</w:t>
            </w:r>
          </w:p>
          <w:p w:rsidR="00B66892" w:rsidRPr="00293B16" w:rsidRDefault="00B66892" w:rsidP="00B66892">
            <w:pPr>
              <w:tabs>
                <w:tab w:val="left" w:pos="22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</w:tcBorders>
          </w:tcPr>
          <w:p w:rsidR="00B66892" w:rsidRPr="00293B16" w:rsidRDefault="00B66892" w:rsidP="00B6689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 xml:space="preserve">Подвижные игры: «Курочка и цыплята», «Цыплята и утята» </w:t>
            </w:r>
          </w:p>
          <w:p w:rsidR="00B66892" w:rsidRPr="00293B16" w:rsidRDefault="00B66892" w:rsidP="00B668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6892" w:rsidRPr="00293B16" w:rsidTr="00B66892">
        <w:trPr>
          <w:cantSplit/>
          <w:trHeight w:val="3132"/>
        </w:trPr>
        <w:tc>
          <w:tcPr>
            <w:tcW w:w="2093" w:type="dxa"/>
            <w:tcBorders>
              <w:top w:val="single" w:sz="4" w:space="0" w:color="auto"/>
            </w:tcBorders>
            <w:textDirection w:val="btLr"/>
          </w:tcPr>
          <w:p w:rsidR="00B66892" w:rsidRPr="00293B16" w:rsidRDefault="00B66892" w:rsidP="00B6689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Физическое</w:t>
            </w:r>
          </w:p>
          <w:p w:rsidR="00B66892" w:rsidRPr="00293B16" w:rsidRDefault="00B66892" w:rsidP="00B6689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развитие.</w:t>
            </w:r>
          </w:p>
          <w:p w:rsidR="00B66892" w:rsidRPr="00293B16" w:rsidRDefault="00B66892" w:rsidP="00B66892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10549" w:type="dxa"/>
            <w:tcBorders>
              <w:top w:val="single" w:sz="4" w:space="0" w:color="auto"/>
              <w:right w:val="single" w:sz="4" w:space="0" w:color="auto"/>
            </w:tcBorders>
          </w:tcPr>
          <w:p w:rsidR="00B66892" w:rsidRPr="00293B16" w:rsidRDefault="00B66892" w:rsidP="00B6689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B66892" w:rsidRPr="00293B16" w:rsidRDefault="00B66892" w:rsidP="00B6689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Валеология</w:t>
            </w:r>
            <w:proofErr w:type="spellEnd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</w:p>
          <w:p w:rsidR="00B66892" w:rsidRPr="00293B16" w:rsidRDefault="00B66892" w:rsidP="00B6689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«Нам полезна физкультура»</w:t>
            </w:r>
          </w:p>
          <w:p w:rsidR="00B66892" w:rsidRPr="00293B16" w:rsidRDefault="00B66892" w:rsidP="00B6689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систематизировать знания детей о пользе физических упражнений для здоровья человека.</w:t>
            </w:r>
          </w:p>
          <w:p w:rsidR="00B66892" w:rsidRPr="00293B16" w:rsidRDefault="00B66892" w:rsidP="00B668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</w:tcBorders>
          </w:tcPr>
          <w:p w:rsidR="00B66892" w:rsidRPr="00293B16" w:rsidRDefault="00B66892" w:rsidP="00B668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892" w:rsidRPr="00293B16" w:rsidRDefault="00B66892" w:rsidP="00B66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Сказка о волке, который не любил физкультуру </w:t>
            </w:r>
          </w:p>
          <w:p w:rsidR="00B66892" w:rsidRPr="00293B16" w:rsidRDefault="00B66892" w:rsidP="00B668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892" w:rsidRPr="00293B16" w:rsidRDefault="00B66892" w:rsidP="00B668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потешек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, стихов о пользе физкультуры</w:t>
            </w:r>
          </w:p>
        </w:tc>
      </w:tr>
    </w:tbl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tabs>
          <w:tab w:val="left" w:pos="7714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vertAnchor="page" w:horzAnchor="margin" w:tblpY="721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0631"/>
        <w:gridCol w:w="3510"/>
      </w:tblGrid>
      <w:tr w:rsidR="00545889" w:rsidRPr="00293B16" w:rsidTr="00470112">
        <w:trPr>
          <w:cantSplit/>
          <w:trHeight w:val="6512"/>
        </w:trPr>
        <w:tc>
          <w:tcPr>
            <w:tcW w:w="2093" w:type="dxa"/>
            <w:textDirection w:val="btLr"/>
          </w:tcPr>
          <w:p w:rsidR="00545889" w:rsidRPr="00293B16" w:rsidRDefault="00545889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Художественно-эстетическое развитие.</w:t>
            </w:r>
          </w:p>
          <w:p w:rsidR="00545889" w:rsidRPr="00293B16" w:rsidRDefault="00545889" w:rsidP="00470112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1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Лепка.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«Цыпленок»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proofErr w:type="gramStart"/>
            <w:r w:rsidRPr="00293B16">
              <w:rPr>
                <w:rFonts w:ascii="Times New Roman" w:hAnsi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учить создавать нужный образ из капсулы киндер-сюрприза и пластилина; упражнять в умении соединять части, прижимая их друг к другу; развивать точность и координацию движений. (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Д.Н. «Лепка с детьми 4-5 лет» стр. 26)</w:t>
            </w:r>
          </w:p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Аппликация.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 Цыпленок 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познакомить детей с последовательностью выполнения аппликации из ваты на бархатной бумаге без клея; развивать точность и координацию движений.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«Аппликация  с детьми 4-5 лет» стр.17).</w:t>
            </w:r>
          </w:p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Рисование.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«Цыпленок »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 продолжать учить рисовать предмет, состоящий из двух кругов; учить передавать особенности изображаемого предмета, используя 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тычок</w:t>
            </w:r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жесткой полусухой кисти; доводить предмет до нужного образа с помощью кисточки. (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Д.Н. «Рисование  с детьми 4-5 лет» стр. 25-26).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Чтение художественной литературы.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 xml:space="preserve">Чтение стихотворения 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В.Левановского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«Цыпленок».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Продолжать формировать у детей умение воспринимать поэтический текст, понимать его содержание, поддерживать интерес к поэзии. Учить передавать в речи впечатления 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от</w:t>
            </w:r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услышанного.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0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домашних птиц.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работ.</w:t>
            </w:r>
          </w:p>
        </w:tc>
      </w:tr>
    </w:tbl>
    <w:p w:rsidR="001E767E" w:rsidRDefault="001E767E" w:rsidP="007C2EA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45889" w:rsidRPr="00293B16" w:rsidRDefault="00545889" w:rsidP="007C2EA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Октябрь 4 неделя Тема: «Домашние животные».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0207"/>
        <w:gridCol w:w="3934"/>
      </w:tblGrid>
      <w:tr w:rsidR="00545889" w:rsidRPr="00293B16" w:rsidTr="00470112">
        <w:tc>
          <w:tcPr>
            <w:tcW w:w="2093" w:type="dxa"/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10207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Организованная совместная образовательная деятельность</w:t>
            </w:r>
          </w:p>
        </w:tc>
        <w:tc>
          <w:tcPr>
            <w:tcW w:w="3934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деятельность при проведении режимных моментов.</w:t>
            </w:r>
          </w:p>
        </w:tc>
      </w:tr>
      <w:tr w:rsidR="00545889" w:rsidRPr="00293B16" w:rsidTr="00470112">
        <w:trPr>
          <w:cantSplit/>
          <w:trHeight w:val="8463"/>
        </w:trPr>
        <w:tc>
          <w:tcPr>
            <w:tcW w:w="2093" w:type="dxa"/>
            <w:textDirection w:val="btLr"/>
          </w:tcPr>
          <w:p w:rsidR="00545889" w:rsidRPr="00293B16" w:rsidRDefault="00545889" w:rsidP="00470112">
            <w:pPr>
              <w:tabs>
                <w:tab w:val="left" w:pos="5451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Познавательное развитие.</w:t>
            </w:r>
          </w:p>
        </w:tc>
        <w:tc>
          <w:tcPr>
            <w:tcW w:w="10207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Познание предметного и социального мира.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Тема: «Домашние животные».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Цель: знакомить детей с отдельными представителями животного мира (уникальность, особенности внешнего вида, повадки); подводить к элементарному осмыслению понятия «домашние животные»; воспитывать любовь к природе.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Т.И.Гризик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«Познавательное развитие детей 4-5 лет стрю39-40)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Математическое развитие.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развивать внимание, память, сообразительность, аналитическое восприятие, творческое мышление;  закреплять понятие следующее число; учить считать предметы, составлять натуральный ряд.</w:t>
            </w:r>
            <w:proofErr w:type="gramEnd"/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Михайлова «Математика от 3 до 7» стр.57.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Ознакомление детей с профессиями железнодорожников.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«Станция Паровозик»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продолжать знакомить детей с историей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., историей возникновения поездов; вызывать желание делиться своим мнением.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Экология.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«В гостях у бабушки»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продолжать знакомить детей с домашними животными и их детенышами; учить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обращаться с домашними животными; формировать заботливое отношение к домашним животным.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О.А.Соломенникова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«Занятия по формированию элементарных экологических представлений» стр.12-14.</w:t>
            </w:r>
            <w:proofErr w:type="gramEnd"/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Загадывание загадок о домашних животных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Чтение рассказов о животных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Е.Чарушина</w:t>
            </w:r>
            <w:proofErr w:type="spellEnd"/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Игры подвижные: «Васька-кот», «Лошадки», «Пастух и стадо»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Настольные игры: «Домино», «Лото» (по теме), разрезные картинки.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Игры с кукольным театром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f"/>
        <w:tblpPr w:leftFromText="180" w:rightFromText="180" w:vertAnchor="text" w:horzAnchor="margin" w:tblpY="123"/>
        <w:tblW w:w="0" w:type="auto"/>
        <w:tblLook w:val="04A0" w:firstRow="1" w:lastRow="0" w:firstColumn="1" w:lastColumn="0" w:noHBand="0" w:noVBand="1"/>
      </w:tblPr>
      <w:tblGrid>
        <w:gridCol w:w="2093"/>
        <w:gridCol w:w="10292"/>
        <w:gridCol w:w="3849"/>
      </w:tblGrid>
      <w:tr w:rsidR="00470112" w:rsidRPr="00293B16" w:rsidTr="00470112">
        <w:trPr>
          <w:cantSplit/>
          <w:trHeight w:val="2966"/>
        </w:trPr>
        <w:tc>
          <w:tcPr>
            <w:tcW w:w="2093" w:type="dxa"/>
            <w:tcBorders>
              <w:bottom w:val="single" w:sz="4" w:space="0" w:color="auto"/>
            </w:tcBorders>
            <w:textDirection w:val="btLr"/>
          </w:tcPr>
          <w:p w:rsidR="00470112" w:rsidRPr="00293B16" w:rsidRDefault="00470112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lastRenderedPageBreak/>
              <w:t>Речевое развитие.</w:t>
            </w:r>
          </w:p>
        </w:tc>
        <w:tc>
          <w:tcPr>
            <w:tcW w:w="10292" w:type="dxa"/>
            <w:tcBorders>
              <w:bottom w:val="single" w:sz="4" w:space="0" w:color="auto"/>
              <w:right w:val="single" w:sz="4" w:space="0" w:color="auto"/>
            </w:tcBorders>
          </w:tcPr>
          <w:p w:rsidR="00470112" w:rsidRPr="00293B16" w:rsidRDefault="00470112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«Домашние животные»</w:t>
            </w:r>
          </w:p>
          <w:p w:rsidR="00470112" w:rsidRPr="00293B16" w:rsidRDefault="00470112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уточнение характерных признаков внешнего вида домашних животных; выделение общих и отличительных признаков кошки и собаки; воспитание заботливого отношения к животным.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О.Е.Громова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«конспекты занятий по развитию речи детей 4-5 лет стр. 61-63).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tabs>
                <w:tab w:val="left" w:pos="829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9" w:type="dxa"/>
            <w:tcBorders>
              <w:left w:val="single" w:sz="4" w:space="0" w:color="auto"/>
              <w:bottom w:val="single" w:sz="4" w:space="0" w:color="auto"/>
            </w:tcBorders>
          </w:tcPr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Пальчиковая гимнастика «Этот толстый поросенок…» 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«Угадай, кто?», «Опиши животное»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112" w:rsidRPr="00293B16" w:rsidTr="00470112">
        <w:trPr>
          <w:cantSplit/>
          <w:trHeight w:val="885"/>
        </w:trPr>
        <w:tc>
          <w:tcPr>
            <w:tcW w:w="2093" w:type="dxa"/>
            <w:tcBorders>
              <w:top w:val="single" w:sz="4" w:space="0" w:color="auto"/>
            </w:tcBorders>
            <w:textDirection w:val="btLr"/>
          </w:tcPr>
          <w:p w:rsidR="00470112" w:rsidRPr="00293B16" w:rsidRDefault="00470112" w:rsidP="00470112">
            <w:pPr>
              <w:ind w:right="113" w:hanging="142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Социально-коммуникативное развитие.</w:t>
            </w:r>
          </w:p>
          <w:p w:rsidR="00470112" w:rsidRPr="00293B16" w:rsidRDefault="00470112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92" w:type="dxa"/>
            <w:tcBorders>
              <w:top w:val="single" w:sz="4" w:space="0" w:color="auto"/>
              <w:right w:val="single" w:sz="4" w:space="0" w:color="auto"/>
            </w:tcBorders>
          </w:tcPr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«Чем люди отличаются от животных».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Закрепить и уточнить знание о себе как о человеке; продолжать учить различать людей по их характерным особенностям; дать понятие об отличии человека от животного; учить составлять рассказ, используя распространенные предложения.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Основы безопасности жизнедеятельности.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«Домашние животные. Кошки и собаки – наши друзья».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учить детей понимать состояние и поведение животных; развивать знание о том, что каждое животное обладает своим характером; сформировать представления о том, что можно и чего нельзя делать при контакте с животными.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О.Чермашенцева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«Основы безопасного поведения дошкольников» стр.158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</w:tcBorders>
          </w:tcPr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Игра «Ферма»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«Назови котенка».</w:t>
            </w:r>
          </w:p>
        </w:tc>
      </w:tr>
      <w:tr w:rsidR="00470112" w:rsidRPr="00293B16" w:rsidTr="00470112">
        <w:trPr>
          <w:cantSplit/>
          <w:trHeight w:val="2233"/>
        </w:trPr>
        <w:tc>
          <w:tcPr>
            <w:tcW w:w="2093" w:type="dxa"/>
            <w:tcBorders>
              <w:top w:val="single" w:sz="4" w:space="0" w:color="auto"/>
            </w:tcBorders>
            <w:textDirection w:val="btLr"/>
          </w:tcPr>
          <w:p w:rsidR="00470112" w:rsidRPr="00293B16" w:rsidRDefault="00470112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Физическое развитие.</w:t>
            </w:r>
          </w:p>
          <w:p w:rsidR="00470112" w:rsidRPr="00293B16" w:rsidRDefault="00470112" w:rsidP="00470112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10292" w:type="dxa"/>
            <w:tcBorders>
              <w:top w:val="single" w:sz="4" w:space="0" w:color="auto"/>
              <w:right w:val="single" w:sz="4" w:space="0" w:color="auto"/>
            </w:tcBorders>
          </w:tcPr>
          <w:p w:rsidR="00470112" w:rsidRPr="00293B16" w:rsidRDefault="00470112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Валеология</w:t>
            </w:r>
            <w:proofErr w:type="spellEnd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eastAsia="Calibri" w:hAnsi="Times New Roman" w:cs="Times New Roman"/>
                <w:sz w:val="28"/>
                <w:szCs w:val="28"/>
              </w:rPr>
              <w:t>«Сон - наш лучший друг и помощник»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 детей знания о сне, о его пользе и необходимости для нашего организма; воспитывать бережное отношение к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своему здоровью.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</w:tcBorders>
          </w:tcPr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потешек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о сне.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45889" w:rsidRPr="00293B16" w:rsidRDefault="00545889" w:rsidP="0047011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horzAnchor="margin" w:tblpY="377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0348"/>
        <w:gridCol w:w="3793"/>
      </w:tblGrid>
      <w:tr w:rsidR="00545889" w:rsidRPr="00293B16" w:rsidTr="00470112">
        <w:trPr>
          <w:cantSplit/>
          <w:trHeight w:val="6512"/>
        </w:trPr>
        <w:tc>
          <w:tcPr>
            <w:tcW w:w="2093" w:type="dxa"/>
            <w:textDirection w:val="btLr"/>
          </w:tcPr>
          <w:p w:rsidR="00545889" w:rsidRPr="00293B16" w:rsidRDefault="00545889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10348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Лепка.</w:t>
            </w: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«Поросенок».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  учить создавать нужный образ из капсулы киндер-сюрприза и пластилина; упражнять в умении соединять части, 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прижимая их друг к</w:t>
            </w:r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другу; развивать точность и координацию движений. (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Д.Н. «Лепка с детьми 4-5 лет» стр. 27-28)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Аппликация.</w:t>
            </w: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ab/>
            </w: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 Будка для собаки »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учить разрезать квадрат на два треугольника, а круг на два полукруга; продолжать учить составлять и аккуратно наклеивать изображение предмета их нескольких частей; учить работать в паре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.(</w:t>
            </w:r>
            <w:proofErr w:type="spellStart"/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Д.Н. «Аппликация  с детьми 4-5 лет» стр.27).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Рисование.</w:t>
            </w: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Филимоновская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лошадь »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 воспитывать интерес к творчеству народных мастеров; учить детей расписывать силуэт 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филимоновской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игрушки, чередуя прямые полосы двух цвето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в(</w:t>
            </w:r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>зеленых и красных). (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Д.Н. «Рисование  с детьми 4-5 лет» стр. 26-27).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Конструирование.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Тема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: «Домики, заборчики».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упр-ть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детей в огораживании небольших пространств кирпичиками и пластинами, установленными вертикально и горизонтально. 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Л.В.Куцакова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«Занятия по конструированию из строительного материала» стр.13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Чтение художественной литературы.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 xml:space="preserve">Чтение рассказа 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Е.Лаврентьевой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«Приветливый котенок»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 xml:space="preserve">Цель: учить детей внимательно слушать произведение, понимать его содержание, с опорой на иллюстрации следить за развитием сюжета. Вызывать интерес к чтению, развивать эстетические чувства, 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эмпатию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к животным.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93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творчеством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филимоновских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мастеров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с изображением глиняных игрушек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работ.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Пересказ с опорой на иллюстрации.</w:t>
            </w:r>
          </w:p>
        </w:tc>
      </w:tr>
    </w:tbl>
    <w:p w:rsidR="00545889" w:rsidRPr="00293B16" w:rsidRDefault="00545889" w:rsidP="0047011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Ноябрь 1 неделя Тема: «Дикие животные тайги».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0320"/>
        <w:gridCol w:w="3821"/>
      </w:tblGrid>
      <w:tr w:rsidR="00545889" w:rsidRPr="00293B16" w:rsidTr="00470112">
        <w:tc>
          <w:tcPr>
            <w:tcW w:w="2093" w:type="dxa"/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10320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Организованная совместная образовательная деятельность</w:t>
            </w:r>
          </w:p>
        </w:tc>
        <w:tc>
          <w:tcPr>
            <w:tcW w:w="3821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деятельность при проведении режимных моментов.</w:t>
            </w:r>
          </w:p>
        </w:tc>
      </w:tr>
      <w:tr w:rsidR="00545889" w:rsidRPr="00293B16" w:rsidTr="00470112">
        <w:trPr>
          <w:cantSplit/>
          <w:trHeight w:val="6556"/>
        </w:trPr>
        <w:tc>
          <w:tcPr>
            <w:tcW w:w="2093" w:type="dxa"/>
            <w:textDirection w:val="btLr"/>
          </w:tcPr>
          <w:p w:rsidR="00545889" w:rsidRPr="00293B16" w:rsidRDefault="00545889" w:rsidP="00470112">
            <w:pPr>
              <w:tabs>
                <w:tab w:val="left" w:pos="5451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Познавательно-речевое развитие.</w:t>
            </w:r>
          </w:p>
        </w:tc>
        <w:tc>
          <w:tcPr>
            <w:tcW w:w="10320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Познание предметного и социального мира.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«Дикие животные».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продолжать знакомство с отдельными представителями животного мира (уникальность, особенности внешнего вида, повадки); подвести к элементарному осмыслению понятия «дикие животные»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Т.И.Гризик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«Познавательное развитие детей 4-5 лет стр. 40-41.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Математическое развитие.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: «Большие и маленькие» 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учиться объединять предметы в группы по общему названию; выделять из данной группы предметов ее части, пересчитывать предметы, изображенные на рисунке, сравнивать числа.  (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М.В.Корепанова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«Моя математика» Стр.100-102).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Ознакомление детей с профессиями железнодорожников.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«Станция «Паровозик»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 продолжать знакомить детей с историей 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ж.д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>., учить отгадывать загадки, развивать мышление, фантазию.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1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иллюстраций по теме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Игры подвижные «Лиса и зайцы», «У медведя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бору», «Зайцы и волк», «Зайцы и огородник», «Зайка серенький»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Настольно-печатные игры: «Лото» (дикие животные), разрезные картинки,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, «Домино»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Инсценировка стихотворения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В.Хорола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«Зайчик»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Игры с кукольным театром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Игра: «Паровозик» Цель: учить перевоплощаться в паровозики, ориентироваться в пространстве.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Чтение сказок «Теремок», «Колобок».</w:t>
            </w:r>
          </w:p>
        </w:tc>
      </w:tr>
    </w:tbl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vertAnchor="text" w:horzAnchor="margin" w:tblpY="-56"/>
        <w:tblW w:w="0" w:type="auto"/>
        <w:tblLook w:val="04A0" w:firstRow="1" w:lastRow="0" w:firstColumn="1" w:lastColumn="0" w:noHBand="0" w:noVBand="1"/>
      </w:tblPr>
      <w:tblGrid>
        <w:gridCol w:w="2093"/>
        <w:gridCol w:w="10410"/>
        <w:gridCol w:w="3731"/>
      </w:tblGrid>
      <w:tr w:rsidR="00470112" w:rsidRPr="00293B16" w:rsidTr="00470112">
        <w:trPr>
          <w:cantSplit/>
          <w:trHeight w:val="2452"/>
        </w:trPr>
        <w:tc>
          <w:tcPr>
            <w:tcW w:w="2093" w:type="dxa"/>
            <w:tcBorders>
              <w:bottom w:val="single" w:sz="4" w:space="0" w:color="auto"/>
            </w:tcBorders>
            <w:textDirection w:val="btLr"/>
          </w:tcPr>
          <w:p w:rsidR="00470112" w:rsidRPr="00293B16" w:rsidRDefault="00470112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Речевое развитие.</w:t>
            </w:r>
          </w:p>
        </w:tc>
        <w:tc>
          <w:tcPr>
            <w:tcW w:w="10410" w:type="dxa"/>
            <w:tcBorders>
              <w:bottom w:val="single" w:sz="4" w:space="0" w:color="auto"/>
              <w:right w:val="single" w:sz="4" w:space="0" w:color="auto"/>
            </w:tcBorders>
          </w:tcPr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«Дикие животные»</w:t>
            </w:r>
          </w:p>
          <w:p w:rsidR="00470112" w:rsidRPr="00293B16" w:rsidRDefault="00470112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уточнить характерные признаки внешнего вида диких животных; активизация соответствующей лексики; выделение отличительных признаков диких животных; воспитание любви  к животным.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О.Е.Громова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«конспекты занятий по развитию речи детей 4-5 лет стр. 67 - 70).</w:t>
            </w:r>
          </w:p>
        </w:tc>
        <w:tc>
          <w:tcPr>
            <w:tcW w:w="3731" w:type="dxa"/>
            <w:tcBorders>
              <w:left w:val="single" w:sz="4" w:space="0" w:color="auto"/>
              <w:bottom w:val="single" w:sz="4" w:space="0" w:color="auto"/>
            </w:tcBorders>
          </w:tcPr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Загадывание загадок о диких животных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«Угадай, кто?», «Опиши животное»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112" w:rsidRPr="00293B16" w:rsidTr="00470112">
        <w:trPr>
          <w:cantSplit/>
          <w:trHeight w:val="3265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470112" w:rsidRPr="00293B16" w:rsidRDefault="00470112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10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112" w:rsidRPr="00293B16" w:rsidRDefault="00470112" w:rsidP="00470112">
            <w:pPr>
              <w:tabs>
                <w:tab w:val="left" w:pos="48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«Как дикие животные готовятся к зиме» 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: развивать у детей интерес и любовь к родной природе; закрепить названия жилищ животных, познакомить детей с тем, как дикие животные готовятся к зиме, воспитывать умение наблюдать явления природы и устанавливать простейшие связи между ними, передавать и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высказывать свое отношение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к животным.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Н.Г.Зеленова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«Мы живем в России» стр. 36 – 37.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Основы безопасности жизнедеятельности.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«Контакты с животными»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формировать знания детей о мерах безопасности при общении с животными; воспитывать осторожное и осмотрительное поведение с ними.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Н.Н.Авдеева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Р.Б.Стеркина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«Безопасность». Учебное пособие по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 Тема 18 стр. 83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Пальчиковая игра «Зайка» 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по теме.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112" w:rsidRPr="00293B16" w:rsidTr="00470112">
        <w:trPr>
          <w:cantSplit/>
          <w:trHeight w:val="2522"/>
        </w:trPr>
        <w:tc>
          <w:tcPr>
            <w:tcW w:w="2093" w:type="dxa"/>
            <w:tcBorders>
              <w:top w:val="single" w:sz="4" w:space="0" w:color="auto"/>
            </w:tcBorders>
            <w:textDirection w:val="btLr"/>
          </w:tcPr>
          <w:p w:rsidR="00470112" w:rsidRPr="00293B16" w:rsidRDefault="00470112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Физическое развитие.</w:t>
            </w:r>
          </w:p>
          <w:p w:rsidR="00470112" w:rsidRPr="00293B16" w:rsidRDefault="00470112" w:rsidP="00470112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10410" w:type="dxa"/>
            <w:tcBorders>
              <w:top w:val="single" w:sz="4" w:space="0" w:color="auto"/>
              <w:right w:val="single" w:sz="4" w:space="0" w:color="auto"/>
            </w:tcBorders>
          </w:tcPr>
          <w:p w:rsidR="00470112" w:rsidRPr="00293B16" w:rsidRDefault="00470112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Валеология</w:t>
            </w:r>
            <w:proofErr w:type="spellEnd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eastAsia="Calibri" w:hAnsi="Times New Roman" w:cs="Times New Roman"/>
                <w:sz w:val="28"/>
                <w:szCs w:val="28"/>
              </w:rPr>
              <w:t>«Что можно, что нельзя (опасность подстерегает детей)»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помочь детям запомнить предметы, опасные для жизни и здоровья людей; воспитывать заботливое отношение к своему здоровью.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Форма работы: 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</w:tcBorders>
          </w:tcPr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«Чем опасны эти предметы?»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horzAnchor="margin" w:tblpY="377"/>
        <w:tblW w:w="0" w:type="auto"/>
        <w:tblLook w:val="04A0" w:firstRow="1" w:lastRow="0" w:firstColumn="1" w:lastColumn="0" w:noHBand="0" w:noVBand="1"/>
      </w:tblPr>
      <w:tblGrid>
        <w:gridCol w:w="2093"/>
        <w:gridCol w:w="10414"/>
        <w:gridCol w:w="3727"/>
      </w:tblGrid>
      <w:tr w:rsidR="00545889" w:rsidRPr="00293B16" w:rsidTr="00470112">
        <w:trPr>
          <w:cantSplit/>
          <w:trHeight w:val="6512"/>
        </w:trPr>
        <w:tc>
          <w:tcPr>
            <w:tcW w:w="2093" w:type="dxa"/>
            <w:textDirection w:val="btLr"/>
          </w:tcPr>
          <w:p w:rsidR="00545889" w:rsidRPr="00293B16" w:rsidRDefault="00545889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Художественно-эстетическое развитие.</w:t>
            </w:r>
          </w:p>
        </w:tc>
        <w:tc>
          <w:tcPr>
            <w:tcW w:w="10414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Лепка.</w:t>
            </w: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«Зайчик»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   учить сочетать природный материал и лепку из пластилина; упражнять в умении соединять части, прижимая, их друг к другу. (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Д.Н. «Лепка с детьми 4-5 лет» стр. 29)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Аппликация.</w:t>
            </w: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Тема: «Мордочка лисы»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Цель: продолжать знакомить детей с оригами, складывать квадрат по диагонали и загибать углы, хорошо сглаживая сгибы; продолжать учить выполнять действия в заданной последовательности; развивать образное мышление; познакомить с жизнью лисы зимой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.(</w:t>
            </w:r>
            <w:proofErr w:type="spellStart"/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Д.Н. «Аппликация  с детьми 4-5 лет» стр.29-30).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Рисование.</w:t>
            </w: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Тема: «Встреча лисы и колобка»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Цель:  учить детей создавать сюжетную композицию; продолжать учить передавать особенности изображаемых предметов, используя тычок жесткой полусухой кисти; доводить предмет до нужного образа с помощью мягкой кисточки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.(</w:t>
            </w:r>
            <w:proofErr w:type="spellStart"/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Д.Н. «Рисование  с детьми 4-5 лет» стр. 28-29).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Чтение художественной литературы.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Чтение сказки «Маша и медведь».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Цель: учить детей следить за развитием сюжета, отвечать на вопрос о внешнем виде и действиях персонажей. Знакомить со структурой сказки, ее жанровыми особенностями. Поддерживать интерес к чтению.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3727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Сбор природного материала.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работ.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Предложить детям раскраски по сказке.</w:t>
            </w:r>
          </w:p>
        </w:tc>
      </w:tr>
    </w:tbl>
    <w:p w:rsidR="00545889" w:rsidRPr="00293B16" w:rsidRDefault="00545889" w:rsidP="0047011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Ноябрь 2 неделя Тема: «Обитатели рек и озер. Рыбы».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434"/>
        <w:gridCol w:w="10036"/>
        <w:gridCol w:w="3905"/>
      </w:tblGrid>
      <w:tr w:rsidR="00545889" w:rsidRPr="00293B16" w:rsidTr="00470112">
        <w:trPr>
          <w:trHeight w:val="922"/>
        </w:trPr>
        <w:tc>
          <w:tcPr>
            <w:tcW w:w="2093" w:type="dxa"/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область</w:t>
            </w:r>
          </w:p>
          <w:p w:rsidR="00545889" w:rsidRPr="00293B16" w:rsidRDefault="00545889" w:rsidP="00470112">
            <w:pPr>
              <w:tabs>
                <w:tab w:val="left" w:pos="8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2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Организованная совместная образовательная деятельность</w:t>
            </w:r>
          </w:p>
        </w:tc>
        <w:tc>
          <w:tcPr>
            <w:tcW w:w="3939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деятельность при проведении режимных моментов.</w:t>
            </w:r>
          </w:p>
        </w:tc>
      </w:tr>
      <w:tr w:rsidR="00545889" w:rsidRPr="00293B16" w:rsidTr="001E767E">
        <w:trPr>
          <w:cantSplit/>
          <w:trHeight w:val="7925"/>
        </w:trPr>
        <w:tc>
          <w:tcPr>
            <w:tcW w:w="2093" w:type="dxa"/>
            <w:textDirection w:val="btLr"/>
          </w:tcPr>
          <w:p w:rsidR="00545889" w:rsidRPr="00293B16" w:rsidRDefault="00545889" w:rsidP="00470112">
            <w:pPr>
              <w:tabs>
                <w:tab w:val="left" w:pos="5451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Познавательное развитие.</w:t>
            </w:r>
          </w:p>
        </w:tc>
        <w:tc>
          <w:tcPr>
            <w:tcW w:w="10202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Познание предметного и социального мира.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«Обитатели рек и озер. Рыбы».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: познакомить детей с рыбами, живущими в море; закрепить представление о животных, живущих в воде (рыбах); повторить строение рыб; учить называть рыб по описанию; развивать умение отгадывать загадки; формировать доброе отношение к окружающему миру.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Математическое развитие.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Тема: «Мебель. Три и четыре» (закрепление)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Цель: учить объединять предметы в группы по общему названию, выделять из данной группы предметов ее части; продолжать знакомить с понятием следующего числа; развивать пространственные и геометрические представления. (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М.В.Корепанова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«Моя математика» Стр.90-93).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Ознакомление детей с профессиями железнодорожников.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«История железной дороги».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Цель: закрепить знания детей о железной дороге, развивать ловкость, смелость, быстроту в игре «Мы строители»; вызвать желание свои впечатления передать в рисунке «Железная дорога»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Экология.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«Мы реки, моря и океаны в обиду не дадим!»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продолжать формировать у детей доброе отношение к окружающему миру; вызвать желание заботиться о природе; углублять знания об окружающем мире.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Демонстрационный материал «Уроки экологии» стр.14 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9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иллюстраций по теме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Загадывание </w:t>
            </w:r>
            <w:r w:rsidRPr="00293B16">
              <w:rPr>
                <w:rFonts w:ascii="Times New Roman" w:hAnsi="Times New Roman" w:cs="Times New Roman"/>
                <w:i/>
                <w:sz w:val="28"/>
                <w:szCs w:val="28"/>
              </w:rPr>
              <w:t>з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агадок по теме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стихотворения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М.Карасева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«Рыбка»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Подвижная игра «Рыбки плавали в пруду»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 «Рыбки»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мультфильмов «Кеша на рыбалке»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простейших схем.</w:t>
            </w:r>
          </w:p>
        </w:tc>
      </w:tr>
    </w:tbl>
    <w:tbl>
      <w:tblPr>
        <w:tblStyle w:val="af"/>
        <w:tblpPr w:leftFromText="180" w:rightFromText="180" w:vertAnchor="text" w:horzAnchor="margin" w:tblpY="618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0206"/>
        <w:gridCol w:w="3935"/>
      </w:tblGrid>
      <w:tr w:rsidR="00545889" w:rsidRPr="00293B16" w:rsidTr="00470112">
        <w:trPr>
          <w:cantSplit/>
          <w:trHeight w:val="2122"/>
        </w:trPr>
        <w:tc>
          <w:tcPr>
            <w:tcW w:w="2093" w:type="dxa"/>
            <w:tcBorders>
              <w:bottom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Речевое развитие.</w:t>
            </w:r>
          </w:p>
        </w:tc>
        <w:tc>
          <w:tcPr>
            <w:tcW w:w="10206" w:type="dxa"/>
            <w:tcBorders>
              <w:bottom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«Обитатели рек и озер. Рыбы»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детей с видами рыб, учить составлять описательный рассказ о рыбах по картинке; развивать связную речь; воспитывать доброе отношение к окружающему миру.</w:t>
            </w:r>
          </w:p>
        </w:tc>
        <w:tc>
          <w:tcPr>
            <w:tcW w:w="3935" w:type="dxa"/>
            <w:tcBorders>
              <w:left w:val="single" w:sz="4" w:space="0" w:color="auto"/>
              <w:bottom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«Плавает-не плавает», «Что умеет делать рыбка?»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5889" w:rsidRPr="00293B16" w:rsidTr="00470112">
        <w:trPr>
          <w:cantSplit/>
          <w:trHeight w:val="3675"/>
        </w:trPr>
        <w:tc>
          <w:tcPr>
            <w:tcW w:w="2093" w:type="dxa"/>
            <w:tcBorders>
              <w:top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Социально-коммуникативное развитие.</w:t>
            </w:r>
          </w:p>
        </w:tc>
        <w:tc>
          <w:tcPr>
            <w:tcW w:w="10206" w:type="dxa"/>
            <w:tcBorders>
              <w:top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Настроение бывает разным.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Цель: учить понимать себя через познание своих чувств; способствовать развитию умения угадывать чувства и настроения другого человека; учить управлять другими чувствами и эмоциями; воспитывать чувство сострадания, милосердия.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Основы безопасности жизнедеятельности.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«На воде, на солнце…»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продолжать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знание детей о пользе купания, плавания для организма человека; развивать у детей умение правильно относиться к своему организму; воспитывать бережное отношение к своему организму.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Р.Б.Стеркина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«Безопасность» тема 32 стр.108.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схем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«Мое настроение».</w:t>
            </w:r>
          </w:p>
        </w:tc>
      </w:tr>
      <w:tr w:rsidR="00545889" w:rsidRPr="00293B16" w:rsidTr="00470112">
        <w:trPr>
          <w:cantSplit/>
          <w:trHeight w:val="3105"/>
        </w:trPr>
        <w:tc>
          <w:tcPr>
            <w:tcW w:w="2093" w:type="dxa"/>
            <w:tcBorders>
              <w:top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Физическое развитие.</w:t>
            </w: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10206" w:type="dxa"/>
            <w:tcBorders>
              <w:top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Валеология</w:t>
            </w:r>
            <w:proofErr w:type="spellEnd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eastAsia="Calibri" w:hAnsi="Times New Roman" w:cs="Times New Roman"/>
                <w:sz w:val="28"/>
                <w:szCs w:val="28"/>
              </w:rPr>
              <w:t>«На речке…»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напомнить детям о правилах безопасного поведения около водоема; учить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бережно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относиться к дарам природы; воспитывать бережное отношение к своему здоровью.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Форма работы: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-рассматривание иллюстраций «На речке»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-беседа по картине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-составление рассказа по картине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vertAnchor="page" w:horzAnchor="margin" w:tblpY="447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0206"/>
        <w:gridCol w:w="3935"/>
      </w:tblGrid>
      <w:tr w:rsidR="00545889" w:rsidRPr="00293B16" w:rsidTr="00470112">
        <w:trPr>
          <w:cantSplit/>
          <w:trHeight w:val="6512"/>
        </w:trPr>
        <w:tc>
          <w:tcPr>
            <w:tcW w:w="2093" w:type="dxa"/>
            <w:textDirection w:val="btLr"/>
          </w:tcPr>
          <w:p w:rsidR="00545889" w:rsidRPr="00293B16" w:rsidRDefault="00545889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Художественно-эстетическое развитие.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Лепка.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«На дне морском».</w:t>
            </w:r>
          </w:p>
          <w:p w:rsidR="00545889" w:rsidRPr="00293B16" w:rsidRDefault="00545889" w:rsidP="00470112">
            <w:pPr>
              <w:tabs>
                <w:tab w:val="left" w:pos="1663"/>
                <w:tab w:val="left" w:pos="125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:   продолжать учить лепить рыб и  оформлять изделие согласно собственному замыслу; развивать умение отгадывать загадки; воспитывать чувство товарищества; формировать доброе отношение к окружающему миру.</w:t>
            </w:r>
          </w:p>
          <w:p w:rsidR="00545889" w:rsidRPr="00293B16" w:rsidRDefault="00545889" w:rsidP="00470112">
            <w:pPr>
              <w:tabs>
                <w:tab w:val="left" w:pos="1663"/>
                <w:tab w:val="left" w:pos="125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tabs>
                <w:tab w:val="left" w:pos="1663"/>
                <w:tab w:val="left" w:pos="125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Аппликация.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tabs>
                <w:tab w:val="left" w:pos="356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Рыбка».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tabs>
                <w:tab w:val="left" w:pos="1663"/>
                <w:tab w:val="left" w:pos="125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:     учить располагать и наклеивать детали рыбки  на листе так, чтобы получился задуманный предмет; развивать мелкую моторику пальцев; воспитывать аккуратность при работе.</w:t>
            </w:r>
          </w:p>
          <w:p w:rsidR="00545889" w:rsidRPr="00293B16" w:rsidRDefault="00545889" w:rsidP="00470112">
            <w:pPr>
              <w:tabs>
                <w:tab w:val="left" w:pos="1663"/>
                <w:tab w:val="left" w:pos="125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Рисование.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«Рыбка».</w:t>
            </w:r>
          </w:p>
          <w:p w:rsidR="00545889" w:rsidRPr="00293B16" w:rsidRDefault="00545889" w:rsidP="00470112">
            <w:pPr>
              <w:tabs>
                <w:tab w:val="left" w:pos="1663"/>
                <w:tab w:val="left" w:pos="125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:    учить рисовать рыбку по воображению; продолжать отрабатывать навык рисования при помощи ватных палочек; развивать воображение; воспитывать взаимовыручку, чувство товарищества.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Конструирование.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Мебель для кукол.</w:t>
            </w:r>
          </w:p>
          <w:p w:rsidR="00545889" w:rsidRPr="00293B16" w:rsidRDefault="00545889" w:rsidP="00470112">
            <w:pPr>
              <w:tabs>
                <w:tab w:val="left" w:pos="1663"/>
                <w:tab w:val="left" w:pos="125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Цель: учить детей выполнять различные конструкции по образцу, правильно использовать знакомые детали, экспериментировать с ними. Обогащать сенсорный опыт, представления о форме предметов.</w:t>
            </w:r>
          </w:p>
          <w:p w:rsidR="00545889" w:rsidRPr="00293B16" w:rsidRDefault="00545889" w:rsidP="00470112">
            <w:pPr>
              <w:tabs>
                <w:tab w:val="left" w:pos="1663"/>
                <w:tab w:val="left" w:pos="12566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Чтение художественной литературы».</w:t>
            </w:r>
          </w:p>
          <w:p w:rsidR="00545889" w:rsidRPr="00293B16" w:rsidRDefault="00545889" w:rsidP="00470112">
            <w:pPr>
              <w:tabs>
                <w:tab w:val="left" w:pos="1663"/>
                <w:tab w:val="left" w:pos="125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Чтение стихотворения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И.Токмаковой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«Где спит рыбка»</w:t>
            </w:r>
          </w:p>
          <w:p w:rsidR="00545889" w:rsidRPr="00293B16" w:rsidRDefault="00545889" w:rsidP="00470112">
            <w:pPr>
              <w:tabs>
                <w:tab w:val="left" w:pos="1663"/>
                <w:tab w:val="left" w:pos="125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Цель: познакомить детей с золотой рыбкой, с особенностями ее передвижения, питания. Учить составлять описание с опорой на вопросы. Обогащать словарный запас, знакомить со способом образования прилагательных.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5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Создание аквариума.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работ.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Игры с крупным строительным материалом.</w:t>
            </w:r>
          </w:p>
        </w:tc>
      </w:tr>
    </w:tbl>
    <w:p w:rsidR="00545889" w:rsidRPr="00293B16" w:rsidRDefault="00545889" w:rsidP="0047011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Ноябрь 3 неделя Тема: «Человек. Части тела. В гостях у </w:t>
      </w:r>
      <w:proofErr w:type="spellStart"/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t>Мойдодыра</w:t>
      </w:r>
      <w:proofErr w:type="spellEnd"/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t>».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0207"/>
        <w:gridCol w:w="3934"/>
      </w:tblGrid>
      <w:tr w:rsidR="00545889" w:rsidRPr="00293B16" w:rsidTr="00470112">
        <w:tc>
          <w:tcPr>
            <w:tcW w:w="2093" w:type="dxa"/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10207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Организованная совместная образовательная деятельность</w:t>
            </w:r>
          </w:p>
        </w:tc>
        <w:tc>
          <w:tcPr>
            <w:tcW w:w="3934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деятельность при проведении режимных моментов.</w:t>
            </w:r>
          </w:p>
        </w:tc>
      </w:tr>
      <w:tr w:rsidR="00545889" w:rsidRPr="00293B16" w:rsidTr="001E767E">
        <w:trPr>
          <w:cantSplit/>
          <w:trHeight w:val="6632"/>
        </w:trPr>
        <w:tc>
          <w:tcPr>
            <w:tcW w:w="2093" w:type="dxa"/>
            <w:textDirection w:val="btLr"/>
          </w:tcPr>
          <w:p w:rsidR="00545889" w:rsidRPr="00293B16" w:rsidRDefault="00545889" w:rsidP="00470112">
            <w:pPr>
              <w:tabs>
                <w:tab w:val="left" w:pos="5451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Познавательное развитие.</w:t>
            </w:r>
          </w:p>
        </w:tc>
        <w:tc>
          <w:tcPr>
            <w:tcW w:w="10207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Познание предметного и социального мира.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«Человек. Части тела».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: формировать умение соотносить предмет с его словесным обозначением; формировать словарь по теме; обучать в ориентировке в схеме собственного тела; учить различать понятия девочка – мальчик. (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см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>онспект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Математическое развитие.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«Четыре и пять» 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с понятием следующее число; продолжать строить натуральный ряд чисел в соответствии с правилом получения следующего числа; учиться объединять предметы в группы по общему названию. 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М.В.Корепанова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«Моя математика» Стр.96-97).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Ознакомление детей с профессиями железнодорожников.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«История железной дороги»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продолжать закреплять знания детей о железной дороге, развивать ловкость, смелость, быстроту в игре «Мы строители»; вызвать желание свои впечатления передать в рисунке «Железная дорога».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Чтение стихотворения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А.Барто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«Есть такие мальчики»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«Эмоции»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«Что для кого»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Игра «Собери картинку»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фотографий мальчиков и девочек.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Рассмотреть иллюстрации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жел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ороги</w:t>
            </w:r>
            <w:proofErr w:type="spellEnd"/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vertAnchor="text" w:horzAnchor="margin" w:tblpY="18"/>
        <w:tblW w:w="0" w:type="auto"/>
        <w:tblLook w:val="04A0" w:firstRow="1" w:lastRow="0" w:firstColumn="1" w:lastColumn="0" w:noHBand="0" w:noVBand="1"/>
      </w:tblPr>
      <w:tblGrid>
        <w:gridCol w:w="2093"/>
        <w:gridCol w:w="10377"/>
        <w:gridCol w:w="3764"/>
      </w:tblGrid>
      <w:tr w:rsidR="00470112" w:rsidRPr="00293B16" w:rsidTr="00470112">
        <w:trPr>
          <w:cantSplit/>
          <w:trHeight w:val="2452"/>
        </w:trPr>
        <w:tc>
          <w:tcPr>
            <w:tcW w:w="2093" w:type="dxa"/>
            <w:tcBorders>
              <w:bottom w:val="single" w:sz="4" w:space="0" w:color="auto"/>
            </w:tcBorders>
            <w:textDirection w:val="btLr"/>
          </w:tcPr>
          <w:p w:rsidR="00470112" w:rsidRPr="00293B16" w:rsidRDefault="00470112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Речевое развитие.</w:t>
            </w:r>
          </w:p>
        </w:tc>
        <w:tc>
          <w:tcPr>
            <w:tcW w:w="10377" w:type="dxa"/>
            <w:tcBorders>
              <w:bottom w:val="single" w:sz="4" w:space="0" w:color="auto"/>
              <w:right w:val="single" w:sz="4" w:space="0" w:color="auto"/>
            </w:tcBorders>
          </w:tcPr>
          <w:p w:rsidR="00470112" w:rsidRPr="00293B16" w:rsidRDefault="00470112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Тема: «Части тел</w:t>
            </w:r>
            <w:proofErr w:type="gramStart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а-</w:t>
            </w:r>
            <w:proofErr w:type="gramEnd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мои помощники»</w:t>
            </w:r>
          </w:p>
          <w:p w:rsidR="00470112" w:rsidRPr="00293B16" w:rsidRDefault="00470112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закрепление и активизация глагольного словаря; упражнять в умении отгадывать загадки; воспитывать бережное отношение к своему здоровью.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О.Е.Громова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«конспекты занятий по развитию речи детей 4-5 лет стр. 25-27).</w:t>
            </w:r>
          </w:p>
        </w:tc>
        <w:tc>
          <w:tcPr>
            <w:tcW w:w="3764" w:type="dxa"/>
            <w:tcBorders>
              <w:left w:val="single" w:sz="4" w:space="0" w:color="auto"/>
              <w:bottom w:val="single" w:sz="4" w:space="0" w:color="auto"/>
            </w:tcBorders>
          </w:tcPr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плаката «Части тела».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112" w:rsidRPr="00293B16" w:rsidTr="001E767E">
        <w:trPr>
          <w:cantSplit/>
          <w:trHeight w:val="3619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470112" w:rsidRPr="00293B16" w:rsidRDefault="00470112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Социально-коммуникативное развитие.</w:t>
            </w:r>
          </w:p>
        </w:tc>
        <w:tc>
          <w:tcPr>
            <w:tcW w:w="103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112" w:rsidRPr="00293B16" w:rsidRDefault="00470112" w:rsidP="00470112">
            <w:pPr>
              <w:tabs>
                <w:tab w:val="left" w:pos="486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Тема: «Правила личной гигиены». 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: закрепить последовательность действий при умывании и значении предметов туалета; воспитывать желание быть чистым и аккуратным; развивать диалогическую речь, учить доброжелательному общению друг с другом и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взрослыми.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Мосалова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Л.Л. «Я и мир» стр10-11.</w:t>
            </w:r>
          </w:p>
          <w:p w:rsidR="00470112" w:rsidRPr="001E767E" w:rsidRDefault="00470112" w:rsidP="00470112">
            <w:pPr>
              <w:tabs>
                <w:tab w:val="left" w:pos="37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E767E"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  <w:t>Основы безопасности жизнедеятельности.</w:t>
            </w:r>
          </w:p>
          <w:p w:rsidR="00470112" w:rsidRPr="001E767E" w:rsidRDefault="00470112" w:rsidP="0047011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E767E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Тема: </w:t>
            </w:r>
            <w:r w:rsidRPr="001E767E">
              <w:rPr>
                <w:rFonts w:ascii="Times New Roman" w:hAnsi="Times New Roman" w:cs="Times New Roman"/>
                <w:sz w:val="24"/>
                <w:szCs w:val="28"/>
              </w:rPr>
              <w:t>«Изучаем свой организм»</w:t>
            </w:r>
          </w:p>
          <w:p w:rsidR="00470112" w:rsidRPr="001E767E" w:rsidRDefault="00470112" w:rsidP="0047011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E767E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Цель: </w:t>
            </w:r>
            <w:r w:rsidRPr="001E767E">
              <w:rPr>
                <w:rFonts w:ascii="Times New Roman" w:hAnsi="Times New Roman" w:cs="Times New Roman"/>
                <w:sz w:val="24"/>
                <w:szCs w:val="28"/>
              </w:rPr>
              <w:t>учить детей строению и функциям человеческого организма; развивать познавательный интерес; воспитывать бережное отношение к себе.</w:t>
            </w:r>
          </w:p>
          <w:p w:rsidR="001E767E" w:rsidRPr="001E767E" w:rsidRDefault="00470112" w:rsidP="0047011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1E767E">
              <w:rPr>
                <w:rFonts w:ascii="Times New Roman" w:hAnsi="Times New Roman" w:cs="Times New Roman"/>
                <w:sz w:val="24"/>
                <w:szCs w:val="28"/>
              </w:rPr>
              <w:t>Н.Н.Авдеева</w:t>
            </w:r>
            <w:proofErr w:type="spellEnd"/>
            <w:r w:rsidRPr="001E767E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Pr="001E767E">
              <w:rPr>
                <w:rFonts w:ascii="Times New Roman" w:hAnsi="Times New Roman" w:cs="Times New Roman"/>
                <w:sz w:val="24"/>
                <w:szCs w:val="28"/>
              </w:rPr>
              <w:t>Р.Б.Стеркина</w:t>
            </w:r>
            <w:proofErr w:type="spellEnd"/>
            <w:r w:rsidRPr="001E767E">
              <w:rPr>
                <w:rFonts w:ascii="Times New Roman" w:hAnsi="Times New Roman" w:cs="Times New Roman"/>
                <w:sz w:val="24"/>
                <w:szCs w:val="28"/>
              </w:rPr>
              <w:t xml:space="preserve"> «Безопасность». Учебное пособие по </w:t>
            </w:r>
            <w:proofErr w:type="spellStart"/>
            <w:r w:rsidRPr="001E767E">
              <w:rPr>
                <w:rFonts w:ascii="Times New Roman" w:hAnsi="Times New Roman" w:cs="Times New Roman"/>
                <w:sz w:val="24"/>
                <w:szCs w:val="28"/>
              </w:rPr>
              <w:t>обж</w:t>
            </w:r>
            <w:proofErr w:type="spellEnd"/>
            <w:r w:rsidRPr="001E767E">
              <w:rPr>
                <w:rFonts w:ascii="Times New Roman" w:hAnsi="Times New Roman" w:cs="Times New Roman"/>
                <w:sz w:val="24"/>
                <w:szCs w:val="28"/>
              </w:rPr>
              <w:t>. Тема 19 стр.84</w:t>
            </w:r>
          </w:p>
          <w:p w:rsidR="00470112" w:rsidRPr="00293B16" w:rsidRDefault="00470112" w:rsidP="001E76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Загадывание загадок о предметах личной гигиены. 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плаката «Части тела».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767E" w:rsidRPr="00293B16" w:rsidTr="001E767E">
        <w:trPr>
          <w:cantSplit/>
          <w:trHeight w:val="411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1E767E" w:rsidRPr="00293B16" w:rsidRDefault="001E767E" w:rsidP="001E767E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103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67E" w:rsidRPr="00293B16" w:rsidRDefault="001E767E" w:rsidP="00470112">
            <w:pPr>
              <w:tabs>
                <w:tab w:val="left" w:pos="486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767E" w:rsidRPr="00293B16" w:rsidRDefault="001E767E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112" w:rsidRPr="00293B16" w:rsidTr="001E767E">
        <w:trPr>
          <w:cantSplit/>
          <w:trHeight w:val="2026"/>
        </w:trPr>
        <w:tc>
          <w:tcPr>
            <w:tcW w:w="2093" w:type="dxa"/>
            <w:tcBorders>
              <w:top w:val="single" w:sz="4" w:space="0" w:color="auto"/>
            </w:tcBorders>
            <w:textDirection w:val="btLr"/>
          </w:tcPr>
          <w:p w:rsidR="00470112" w:rsidRPr="00293B16" w:rsidRDefault="00470112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Физическое</w:t>
            </w:r>
          </w:p>
          <w:p w:rsidR="00470112" w:rsidRPr="00293B16" w:rsidRDefault="00470112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развитие.</w:t>
            </w:r>
          </w:p>
          <w:p w:rsidR="00470112" w:rsidRPr="00293B16" w:rsidRDefault="00470112" w:rsidP="00470112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10377" w:type="dxa"/>
            <w:tcBorders>
              <w:top w:val="single" w:sz="4" w:space="0" w:color="auto"/>
              <w:right w:val="single" w:sz="4" w:space="0" w:color="auto"/>
            </w:tcBorders>
          </w:tcPr>
          <w:p w:rsidR="00470112" w:rsidRPr="00293B16" w:rsidRDefault="00470112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Валеология</w:t>
            </w:r>
            <w:proofErr w:type="spellEnd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eastAsia="Calibri" w:hAnsi="Times New Roman" w:cs="Times New Roman"/>
                <w:sz w:val="28"/>
                <w:szCs w:val="28"/>
              </w:rPr>
              <w:t>«Зеркало, расческа, носовой платок - наши друзья»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предметами личной гигиены, учить детей правильно и самостоятельно выполнять правила личной гигиены.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</w:tcBorders>
          </w:tcPr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«сказка о вредных привычках и полезных предметах»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«Покажи и назови, кому, что нужно»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47011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horzAnchor="margin" w:tblpY="377"/>
        <w:tblW w:w="0" w:type="auto"/>
        <w:tblLook w:val="04A0" w:firstRow="1" w:lastRow="0" w:firstColumn="1" w:lastColumn="0" w:noHBand="0" w:noVBand="1"/>
      </w:tblPr>
      <w:tblGrid>
        <w:gridCol w:w="2093"/>
        <w:gridCol w:w="10380"/>
        <w:gridCol w:w="3761"/>
      </w:tblGrid>
      <w:tr w:rsidR="00545889" w:rsidRPr="00293B16" w:rsidTr="00470112">
        <w:trPr>
          <w:cantSplit/>
          <w:trHeight w:val="6512"/>
        </w:trPr>
        <w:tc>
          <w:tcPr>
            <w:tcW w:w="2093" w:type="dxa"/>
            <w:textDirection w:val="btLr"/>
          </w:tcPr>
          <w:p w:rsidR="00545889" w:rsidRPr="00293B16" w:rsidRDefault="00545889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Художественно-эстетическое развитие.</w:t>
            </w:r>
          </w:p>
        </w:tc>
        <w:tc>
          <w:tcPr>
            <w:tcW w:w="10380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Лепка.</w:t>
            </w: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Тема: «Лицо клоуна».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Цель   учить детей скатывать из пластилина шарики и прикреплять их на заданную основу; закреплять умение детей ориентироваться в частях лица; развивать мелкую моторику и внимание. (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Д.Н. «Лепка с детьми 4-5 лет» стр. 11)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Аппликация.</w:t>
            </w: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Тема: « Сказочные герои »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Цель:      учить складывать изображение сказочного героя из четырех частей, наносить клей кистью на обратную сторону фигуры от середины к краям; закреплять умение прикладывать намазанную клеем деталь к листу бумаг и плотно прижимать ее тряпочкой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.(</w:t>
            </w:r>
            <w:proofErr w:type="spellStart"/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Д.Н. «Аппликация  с детьми 4-5 лет» стр.11).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Рисование.</w:t>
            </w: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Тема: «Одеяло для Ванюшки»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Цель учить детей рисовать веселые и грустные лица; воспитывать доброжелательное отношение к окружающим; учить выражать и описывать свои чувства. (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Д.Н. «Рисование  с детьми 4-5 лет» стр. 11-12).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Чтение художественной литературы.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Чтение сказки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К.Чуковского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Мойдодыр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Цель: учить детей понимать поступки персонажей и последствия этих поступков, сопереживать героям. Формировать интерес к художественному слову, учить сопоставлять содержание произведения с ситуациями, происходящими в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жизне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61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 «Кулачки-ладошки».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работ.</w:t>
            </w:r>
          </w:p>
          <w:p w:rsidR="00545889" w:rsidRPr="00293B16" w:rsidRDefault="00545889" w:rsidP="00470112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к сказке.</w:t>
            </w:r>
          </w:p>
        </w:tc>
      </w:tr>
    </w:tbl>
    <w:p w:rsidR="001E767E" w:rsidRDefault="001E767E" w:rsidP="001E767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E767E" w:rsidRDefault="001E767E" w:rsidP="001E767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E767E" w:rsidRDefault="001E767E" w:rsidP="001E767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E767E" w:rsidRDefault="001E767E" w:rsidP="001E767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45889" w:rsidRPr="00293B16" w:rsidRDefault="00545889" w:rsidP="001E767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Ноябрь 4 неделя Тема: «Зимующие и кочующие птицы».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0207"/>
        <w:gridCol w:w="3934"/>
      </w:tblGrid>
      <w:tr w:rsidR="00545889" w:rsidRPr="00293B16" w:rsidTr="00470112">
        <w:trPr>
          <w:trHeight w:val="976"/>
        </w:trPr>
        <w:tc>
          <w:tcPr>
            <w:tcW w:w="2093" w:type="dxa"/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область</w:t>
            </w:r>
          </w:p>
          <w:p w:rsidR="00545889" w:rsidRPr="00293B16" w:rsidRDefault="00545889" w:rsidP="00470112">
            <w:pPr>
              <w:tabs>
                <w:tab w:val="left" w:pos="8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7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Организованная совместная образовательная деятельность</w:t>
            </w:r>
          </w:p>
        </w:tc>
        <w:tc>
          <w:tcPr>
            <w:tcW w:w="3934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деятельность при проведении режимных моментов.</w:t>
            </w:r>
          </w:p>
        </w:tc>
      </w:tr>
      <w:tr w:rsidR="00545889" w:rsidRPr="00293B16" w:rsidTr="00470112">
        <w:trPr>
          <w:cantSplit/>
          <w:trHeight w:val="7780"/>
        </w:trPr>
        <w:tc>
          <w:tcPr>
            <w:tcW w:w="2093" w:type="dxa"/>
            <w:textDirection w:val="btLr"/>
          </w:tcPr>
          <w:p w:rsidR="00545889" w:rsidRPr="00293B16" w:rsidRDefault="00545889" w:rsidP="00470112">
            <w:pPr>
              <w:tabs>
                <w:tab w:val="left" w:pos="5451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Познавательное развитие.</w:t>
            </w:r>
          </w:p>
        </w:tc>
        <w:tc>
          <w:tcPr>
            <w:tcW w:w="10207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Познание предметного и социального мира.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«Зимующие и кочующие птицы».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: уточнить и расширить представления о зимующих птицах, их строении; формировать понятие «зимующие птицы»; учить отвечать на вопросы; составлять предложения; воспитывать заботливое отношение к птицам (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см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>онспект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Математическое развитие.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Школа птиц и зверей.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закрепить умение классифицировать предметы; выделять из данной группы предметов ее части; развивать геометрические представления; воспитывать  любовь к животному миру.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Михайлова «Математика от 3 до 7» стр.98-100.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Ознакомление детей с профессиями железнодорожников.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«Станция Паровозик»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продолжать знакомить детей с историей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., историей возникновения поездов; вызывать желание делиться своим мнением.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«Покормите птиц»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закреплять знания детей о зимующих птицах; формировать желание подкармливать птиц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расширять представления о зимующих птицах.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О.А.Соломенникова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«Занятия по формированию элементарных экологических представлений» стр.15-16).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3934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иллюстраций по теме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Загадывание загадок по теме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Изготовление кормушек, совместно с родителями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Акция «Покормите, птиц!»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Настольные игры: «Лото» (птицы)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 «Воробей»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093"/>
        <w:gridCol w:w="10282"/>
        <w:gridCol w:w="3859"/>
      </w:tblGrid>
      <w:tr w:rsidR="00545889" w:rsidRPr="00293B16" w:rsidTr="00470112">
        <w:trPr>
          <w:cantSplit/>
          <w:trHeight w:val="2307"/>
        </w:trPr>
        <w:tc>
          <w:tcPr>
            <w:tcW w:w="2093" w:type="dxa"/>
            <w:tcBorders>
              <w:bottom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Речевое развитие.</w:t>
            </w:r>
          </w:p>
        </w:tc>
        <w:tc>
          <w:tcPr>
            <w:tcW w:w="10282" w:type="dxa"/>
            <w:tcBorders>
              <w:bottom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Тема: «Птицы зимой»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активизация словаря по теме; развивать умение отвечать на вопросы по содержанию серии сюжетных картинок; учить составлять простое предложение; развивать слуховое внимание; воспитывать любовь к природе, чувство 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эмпатии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О.Е.Громова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«конспекты занятий по развитию речи детей 4-5 лет стр. 99-101).</w:t>
            </w:r>
          </w:p>
        </w:tc>
        <w:tc>
          <w:tcPr>
            <w:tcW w:w="3859" w:type="dxa"/>
            <w:tcBorders>
              <w:left w:val="single" w:sz="4" w:space="0" w:color="auto"/>
              <w:bottom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Д/И «Опиши птицу»,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«Угадай по описанию»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5889" w:rsidRPr="00293B16" w:rsidTr="00470112">
        <w:trPr>
          <w:cantSplit/>
          <w:trHeight w:val="2695"/>
        </w:trPr>
        <w:tc>
          <w:tcPr>
            <w:tcW w:w="2093" w:type="dxa"/>
            <w:tcBorders>
              <w:top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Социально-коммуникативное развитие.</w:t>
            </w:r>
          </w:p>
        </w:tc>
        <w:tc>
          <w:tcPr>
            <w:tcW w:w="10282" w:type="dxa"/>
            <w:tcBorders>
              <w:top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Тема: «</w:t>
            </w:r>
            <w:r w:rsidRPr="00293B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От шалости до беды один шаг».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Цель: дать представления о возможных негативных последствиях неправильных действий; воспитывать чувство ответственности за свои поступки; способствовать развитию речевой активности; закрепить произношение звука [ш].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Основы безопасности жизнедеятельности.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«Общение с природой».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учить детей ответственному и бережному отношению к природе; не разорять птичьих гнезд; воспитывать гуманное отношение к природе.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О.Чермашенцева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«Основы безопасного поведения дошкольников» стр.152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Подвижные игры «Воробушки и автомобиль»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«Птички и кот»</w:t>
            </w:r>
          </w:p>
        </w:tc>
      </w:tr>
      <w:tr w:rsidR="00545889" w:rsidRPr="00293B16" w:rsidTr="00470112">
        <w:trPr>
          <w:cantSplit/>
          <w:trHeight w:val="1148"/>
        </w:trPr>
        <w:tc>
          <w:tcPr>
            <w:tcW w:w="2093" w:type="dxa"/>
            <w:tcBorders>
              <w:top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Физическое развитие.</w:t>
            </w:r>
          </w:p>
          <w:p w:rsidR="00545889" w:rsidRPr="00293B16" w:rsidRDefault="00545889" w:rsidP="00470112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10282" w:type="dxa"/>
            <w:tcBorders>
              <w:top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Валеология</w:t>
            </w:r>
            <w:proofErr w:type="spellEnd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eastAsia="Calibri" w:hAnsi="Times New Roman" w:cs="Times New Roman"/>
                <w:sz w:val="28"/>
                <w:szCs w:val="28"/>
              </w:rPr>
              <w:t>«Где можно играть дома».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 неприятностями, которые могут подстерегать дома; воспитывать бережное отношение к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своему здоровью.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ДИ: «Можно и нельзя».</w:t>
            </w:r>
          </w:p>
        </w:tc>
      </w:tr>
    </w:tbl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horzAnchor="margin" w:tblpY="377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0348"/>
        <w:gridCol w:w="3793"/>
      </w:tblGrid>
      <w:tr w:rsidR="00545889" w:rsidRPr="00293B16" w:rsidTr="00470112">
        <w:trPr>
          <w:cantSplit/>
          <w:trHeight w:val="6512"/>
        </w:trPr>
        <w:tc>
          <w:tcPr>
            <w:tcW w:w="2093" w:type="dxa"/>
            <w:textDirection w:val="btLr"/>
          </w:tcPr>
          <w:p w:rsidR="00545889" w:rsidRPr="00293B16" w:rsidRDefault="00545889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Художественно-эстетическое развитие.</w:t>
            </w:r>
          </w:p>
        </w:tc>
        <w:tc>
          <w:tcPr>
            <w:tcW w:w="10348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Лепка.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«Прилетайте в гости!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45889" w:rsidRPr="00293B16" w:rsidRDefault="00545889" w:rsidP="00470112">
            <w:pPr>
              <w:tabs>
                <w:tab w:val="left" w:pos="1663"/>
                <w:tab w:val="left" w:pos="125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  учить детей лепить птиц конструктивным способом из четырех-пяти частей, разных по форме и размеру; развивать чувство формы, способности к композиции; воспитывать интерес к природе.</w:t>
            </w:r>
          </w:p>
          <w:p w:rsidR="00545889" w:rsidRPr="00293B16" w:rsidRDefault="00545889" w:rsidP="00470112">
            <w:pPr>
              <w:tabs>
                <w:tab w:val="left" w:pos="1663"/>
                <w:tab w:val="left" w:pos="125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И.А.Лыкова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«средняя группа» стр.88</w:t>
            </w:r>
          </w:p>
          <w:p w:rsidR="00545889" w:rsidRPr="00293B16" w:rsidRDefault="00545889" w:rsidP="00470112">
            <w:pPr>
              <w:tabs>
                <w:tab w:val="left" w:pos="1663"/>
                <w:tab w:val="left" w:pos="12566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Аппликация.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Покормим снегирей рябиной »</w:t>
            </w:r>
          </w:p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:  повторить  представление о снегире (внешний вид, среда обитания и т.д.); продолжать знакомить с правилами наклеивания, выкладывать на бумаге готовые фигуры;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br/>
              <w:t>продолжать воспитывать у детей отзывчивость, вызывать желание помочь птицам зимой, любовь ко всему живому; развивать чувство ритма, воображение, внимание, наблюдательность, мышление, память, речь 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онспект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Рисование.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Как розовые яблоки, на ветках снегири 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 учить детей рисовать снегирей на заснеженных ветках; совершенствовать технику рисования гуашевыми красками; развивать чувство цвета и формы; воспитывать интерес к природе.</w:t>
            </w:r>
          </w:p>
          <w:p w:rsidR="00545889" w:rsidRPr="00293B16" w:rsidRDefault="00545889" w:rsidP="00470112">
            <w:pPr>
              <w:tabs>
                <w:tab w:val="left" w:pos="1663"/>
                <w:tab w:val="left" w:pos="125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И.А.Лыкова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«средняя группа» стр.90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Конструирование.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«Мебель для кукол».</w:t>
            </w:r>
          </w:p>
          <w:p w:rsidR="00545889" w:rsidRPr="00293B16" w:rsidRDefault="00545889" w:rsidP="00470112">
            <w:pPr>
              <w:tabs>
                <w:tab w:val="left" w:pos="1663"/>
                <w:tab w:val="left" w:pos="125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учить детей выполнять различные конструкции по образцу, правильно использовать знакомые детали, экспериментировать с ними. Обогащать сенсорный опыт, представления о форме предметов.</w:t>
            </w:r>
          </w:p>
          <w:p w:rsidR="00545889" w:rsidRPr="00293B16" w:rsidRDefault="00545889" w:rsidP="00470112">
            <w:pPr>
              <w:tabs>
                <w:tab w:val="left" w:pos="1663"/>
                <w:tab w:val="left" w:pos="12566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Чтение художественной литературы.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Чтение стихотворений: 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Р.Бухараева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«Кормушка»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З.Александрова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«Птичья елка»,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Ю.Кушак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«Слетайтесь, пичуги».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Цель: закрепить знания детей о зимующих птицах; учить отвечать на вопросы по содержанию с опорой на иллюстрации.</w:t>
            </w:r>
          </w:p>
          <w:p w:rsidR="00545889" w:rsidRPr="00293B16" w:rsidRDefault="00545889" w:rsidP="00470112">
            <w:pPr>
              <w:tabs>
                <w:tab w:val="left" w:pos="1663"/>
                <w:tab w:val="left" w:pos="1256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3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птиц.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работ.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Создание и расклеивание листовок «Покормите птиц!»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 «Воробей».</w:t>
            </w:r>
          </w:p>
        </w:tc>
      </w:tr>
    </w:tbl>
    <w:p w:rsidR="00545889" w:rsidRPr="00293B16" w:rsidRDefault="00545889" w:rsidP="0047011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Декабрь 1 неделя Тема: «Зима пришла!».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539"/>
        <w:gridCol w:w="9874"/>
        <w:gridCol w:w="3821"/>
      </w:tblGrid>
      <w:tr w:rsidR="00545889" w:rsidRPr="00293B16" w:rsidTr="00470112">
        <w:tc>
          <w:tcPr>
            <w:tcW w:w="2539" w:type="dxa"/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9874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Организованная совместная образовательная деятельность</w:t>
            </w:r>
          </w:p>
        </w:tc>
        <w:tc>
          <w:tcPr>
            <w:tcW w:w="3821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деятельность при проведении режимных моментов.</w:t>
            </w:r>
          </w:p>
        </w:tc>
      </w:tr>
      <w:tr w:rsidR="00545889" w:rsidRPr="00293B16" w:rsidTr="004B5CD9">
        <w:trPr>
          <w:cantSplit/>
          <w:trHeight w:val="6082"/>
        </w:trPr>
        <w:tc>
          <w:tcPr>
            <w:tcW w:w="2539" w:type="dxa"/>
            <w:textDirection w:val="btLr"/>
          </w:tcPr>
          <w:p w:rsidR="00545889" w:rsidRPr="00293B16" w:rsidRDefault="00545889" w:rsidP="00470112">
            <w:pPr>
              <w:tabs>
                <w:tab w:val="left" w:pos="5451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Познавательное развитие.</w:t>
            </w:r>
          </w:p>
        </w:tc>
        <w:tc>
          <w:tcPr>
            <w:tcW w:w="9874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Познание предметного и социального мира.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«Кто как Деда Мороза встречает.  Природа».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: закреплять представления о зависимости жизни животных от особенностей сезона; формировать представления о праздниках в нашей жизни.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Т.И.Гризик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«Познавательное развитие детей 4-5 лет стр. 59-60.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Математическое развитие.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«Путешествие в зимний лес.  Геометрические фигуры» 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Показать детям способ сравнения предметов по ширине и длине, назвать геометрические фигуры, считать в пределах 5. Закреплять умение работать с ножницами. Развивать внимание, умение мыслить, рассуждать. Воспитывать интерес к математике, поддерживать положительное эмоциональное отношение детей от встречи с любимыми героями сказок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.(</w:t>
            </w:r>
            <w:proofErr w:type="spellStart"/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>см.конспект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545889" w:rsidRPr="004B5CD9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</w:pPr>
            <w:r w:rsidRPr="004B5CD9"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  <w:t>Ознакомление детей с профессиями железнодорожников.</w:t>
            </w:r>
          </w:p>
          <w:p w:rsidR="00545889" w:rsidRPr="004B5CD9" w:rsidRDefault="00545889" w:rsidP="00470112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B5CD9">
              <w:rPr>
                <w:rFonts w:ascii="Times New Roman" w:hAnsi="Times New Roman" w:cs="Times New Roman"/>
                <w:b/>
                <w:sz w:val="24"/>
                <w:szCs w:val="28"/>
              </w:rPr>
              <w:t>Тема: «Мы едем, едем, едем в далекие края»</w:t>
            </w:r>
          </w:p>
          <w:p w:rsidR="00545889" w:rsidRPr="004B5CD9" w:rsidRDefault="00545889" w:rsidP="0047011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B5CD9">
              <w:rPr>
                <w:rFonts w:ascii="Times New Roman" w:hAnsi="Times New Roman" w:cs="Times New Roman"/>
                <w:b/>
                <w:sz w:val="24"/>
                <w:szCs w:val="28"/>
              </w:rPr>
              <w:t>Цель:</w:t>
            </w:r>
            <w:r w:rsidRPr="004B5CD9">
              <w:rPr>
                <w:rFonts w:ascii="Times New Roman" w:hAnsi="Times New Roman" w:cs="Times New Roman"/>
                <w:sz w:val="24"/>
                <w:szCs w:val="28"/>
              </w:rPr>
              <w:t xml:space="preserve">  закрепить знания детей о цвете, форме  паровоза.</w:t>
            </w:r>
          </w:p>
          <w:p w:rsidR="00545889" w:rsidRPr="004B5CD9" w:rsidRDefault="00545889" w:rsidP="0047011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B5CD9">
              <w:rPr>
                <w:rFonts w:ascii="Times New Roman" w:hAnsi="Times New Roman" w:cs="Times New Roman"/>
                <w:sz w:val="24"/>
                <w:szCs w:val="28"/>
              </w:rPr>
              <w:t>Игры:  «Угадай, что я делаю». Цель: придумать и оправдать заданную позу, развивать память, воображение.</w:t>
            </w:r>
          </w:p>
          <w:p w:rsidR="00470112" w:rsidRPr="004B5CD9" w:rsidRDefault="00545889" w:rsidP="0047011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B5CD9">
              <w:rPr>
                <w:rFonts w:ascii="Times New Roman" w:hAnsi="Times New Roman" w:cs="Times New Roman"/>
                <w:sz w:val="24"/>
                <w:szCs w:val="28"/>
              </w:rPr>
              <w:t>«Мой веселый паровоз» Цель: учить детей действовать сообща, играть дружно,</w:t>
            </w:r>
            <w:r w:rsidR="00470112" w:rsidRPr="004B5CD9">
              <w:rPr>
                <w:rFonts w:ascii="Times New Roman" w:hAnsi="Times New Roman" w:cs="Times New Roman"/>
                <w:sz w:val="24"/>
                <w:szCs w:val="28"/>
              </w:rPr>
              <w:t xml:space="preserve"> развивать чувство товарищества.</w:t>
            </w:r>
          </w:p>
          <w:p w:rsidR="004B5CD9" w:rsidRPr="00293B16" w:rsidRDefault="004B5CD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1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иллюстраций по теме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Игры подвижные «Два мороза», «Мороз-воевода», «Снежки»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Настольно-печатные игры: разрезные картинки, «Времена года»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Чтение сказок: «Зимовье зверей», «Морозко», «Мороз Иванович»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стихотворения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Б.Капетяна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«Зимушка-зима»</w:t>
            </w:r>
            <w:r w:rsidR="004B5CD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tbl>
      <w:tblPr>
        <w:tblStyle w:val="af"/>
        <w:tblpPr w:leftFromText="180" w:rightFromText="180" w:vertAnchor="text" w:horzAnchor="margin" w:tblpY="213"/>
        <w:tblW w:w="0" w:type="auto"/>
        <w:tblLook w:val="04A0" w:firstRow="1" w:lastRow="0" w:firstColumn="1" w:lastColumn="0" w:noHBand="0" w:noVBand="1"/>
      </w:tblPr>
      <w:tblGrid>
        <w:gridCol w:w="2580"/>
        <w:gridCol w:w="9874"/>
        <w:gridCol w:w="3780"/>
      </w:tblGrid>
      <w:tr w:rsidR="00470112" w:rsidRPr="00293B16" w:rsidTr="00470112">
        <w:trPr>
          <w:cantSplit/>
          <w:trHeight w:val="2452"/>
        </w:trPr>
        <w:tc>
          <w:tcPr>
            <w:tcW w:w="2580" w:type="dxa"/>
            <w:tcBorders>
              <w:bottom w:val="single" w:sz="4" w:space="0" w:color="auto"/>
            </w:tcBorders>
            <w:textDirection w:val="btLr"/>
          </w:tcPr>
          <w:p w:rsidR="00470112" w:rsidRPr="00293B16" w:rsidRDefault="00470112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Речевое развитие.</w:t>
            </w:r>
          </w:p>
        </w:tc>
        <w:tc>
          <w:tcPr>
            <w:tcW w:w="9874" w:type="dxa"/>
            <w:tcBorders>
              <w:bottom w:val="single" w:sz="4" w:space="0" w:color="auto"/>
              <w:right w:val="single" w:sz="4" w:space="0" w:color="auto"/>
            </w:tcBorders>
          </w:tcPr>
          <w:p w:rsidR="00470112" w:rsidRPr="00293B16" w:rsidRDefault="00470112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«Зима пришла»</w:t>
            </w:r>
          </w:p>
          <w:p w:rsidR="00470112" w:rsidRPr="00293B16" w:rsidRDefault="00470112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расширять и активизировать словарь по теме; познакомить с образованием сложного слова «снегопад»; учить употреблять простые предложения в самостоятельной речи; развивать внимание и ловкость.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О.Е.Громова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«конспекты занятий по развитию речи детей 4-5 лет стр. 77-78).</w:t>
            </w:r>
          </w:p>
        </w:tc>
        <w:tc>
          <w:tcPr>
            <w:tcW w:w="3780" w:type="dxa"/>
            <w:tcBorders>
              <w:left w:val="single" w:sz="4" w:space="0" w:color="auto"/>
              <w:bottom w:val="single" w:sz="4" w:space="0" w:color="auto"/>
            </w:tcBorders>
          </w:tcPr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«Угадай, Какое время года?», «Когда это бывает?»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112" w:rsidRPr="00293B16" w:rsidTr="00470112">
        <w:trPr>
          <w:cantSplit/>
          <w:trHeight w:val="2383"/>
        </w:trPr>
        <w:tc>
          <w:tcPr>
            <w:tcW w:w="2580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470112" w:rsidRPr="00293B16" w:rsidRDefault="00470112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9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112" w:rsidRPr="00293B16" w:rsidRDefault="00470112" w:rsidP="00470112">
            <w:pPr>
              <w:tabs>
                <w:tab w:val="left" w:pos="48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«Зима в лесу» 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: уточнить представления детей о сезонных изменениях в природе, закрепить приметы русской зимы; развивать эстетические чувства.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Н.Г.Зеленова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«Мы живем в России» стр. 36 – 37.</w:t>
            </w:r>
          </w:p>
          <w:p w:rsidR="00470112" w:rsidRPr="00293B16" w:rsidRDefault="00470112" w:rsidP="00470112">
            <w:pPr>
              <w:tabs>
                <w:tab w:val="left" w:pos="37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Основы безопасности жизнедеятельности.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«Безопасность на водоемах в зимнее время».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формировать знание детей о технике безопасности на водоемах в зимнее время; воспитывать осторожное и осмотрительное поведение на льду в зимнее время; развивать познавательный интерес.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М.А.Фисенко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«ОБЖ. Разработка занятий» стр.71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Загадывание загадок о зиме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сюжетной картины «На льду».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112" w:rsidRPr="00293B16" w:rsidTr="00470112">
        <w:trPr>
          <w:cantSplit/>
          <w:trHeight w:val="1148"/>
        </w:trPr>
        <w:tc>
          <w:tcPr>
            <w:tcW w:w="2580" w:type="dxa"/>
            <w:tcBorders>
              <w:top w:val="single" w:sz="4" w:space="0" w:color="auto"/>
            </w:tcBorders>
            <w:textDirection w:val="btLr"/>
          </w:tcPr>
          <w:p w:rsidR="00470112" w:rsidRPr="00293B16" w:rsidRDefault="00470112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Физическое развитие.</w:t>
            </w:r>
          </w:p>
          <w:p w:rsidR="00470112" w:rsidRPr="00293B16" w:rsidRDefault="00470112" w:rsidP="00470112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9874" w:type="dxa"/>
            <w:tcBorders>
              <w:top w:val="single" w:sz="4" w:space="0" w:color="auto"/>
              <w:right w:val="single" w:sz="4" w:space="0" w:color="auto"/>
            </w:tcBorders>
          </w:tcPr>
          <w:p w:rsidR="00470112" w:rsidRPr="00293B16" w:rsidRDefault="00470112" w:rsidP="00470112">
            <w:pPr>
              <w:tabs>
                <w:tab w:val="center" w:pos="4829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Валеология</w:t>
            </w:r>
            <w:proofErr w:type="spellEnd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eastAsia="Calibri" w:hAnsi="Times New Roman" w:cs="Times New Roman"/>
                <w:sz w:val="28"/>
                <w:szCs w:val="28"/>
              </w:rPr>
              <w:t>«Где можно играть дома» (закрепление)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повторить и закрепить с  детьми ситуации  с неприятностями, которые могут подстерегать дома; воспитывать бережное отношение к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своему здоровью.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</w:tcBorders>
          </w:tcPr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«Можно и нельзя».</w:t>
            </w:r>
          </w:p>
        </w:tc>
      </w:tr>
    </w:tbl>
    <w:p w:rsidR="00545889" w:rsidRPr="00293B16" w:rsidRDefault="00545889" w:rsidP="007C2EA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vertAnchor="page" w:horzAnchor="margin" w:tblpY="220"/>
        <w:tblW w:w="0" w:type="auto"/>
        <w:tblLook w:val="04A0" w:firstRow="1" w:lastRow="0" w:firstColumn="1" w:lastColumn="0" w:noHBand="0" w:noVBand="1"/>
      </w:tblPr>
      <w:tblGrid>
        <w:gridCol w:w="2495"/>
        <w:gridCol w:w="9881"/>
        <w:gridCol w:w="3708"/>
      </w:tblGrid>
      <w:tr w:rsidR="00470112" w:rsidRPr="00293B16" w:rsidTr="00470112">
        <w:trPr>
          <w:cantSplit/>
          <w:trHeight w:val="8988"/>
        </w:trPr>
        <w:tc>
          <w:tcPr>
            <w:tcW w:w="2495" w:type="dxa"/>
            <w:textDirection w:val="btLr"/>
          </w:tcPr>
          <w:p w:rsidR="00470112" w:rsidRPr="00293B16" w:rsidRDefault="00470112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Художественно-эстетическое развитие.</w:t>
            </w:r>
          </w:p>
        </w:tc>
        <w:tc>
          <w:tcPr>
            <w:tcW w:w="9881" w:type="dxa"/>
            <w:tcBorders>
              <w:bottom w:val="single" w:sz="4" w:space="0" w:color="auto"/>
              <w:right w:val="single" w:sz="4" w:space="0" w:color="auto"/>
            </w:tcBorders>
          </w:tcPr>
          <w:p w:rsidR="004B5CD9" w:rsidRDefault="004B5CD9" w:rsidP="00470112">
            <w:pPr>
              <w:tabs>
                <w:tab w:val="left" w:pos="1663"/>
              </w:tabs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4B5CD9" w:rsidRDefault="004B5CD9" w:rsidP="00470112">
            <w:pPr>
              <w:tabs>
                <w:tab w:val="left" w:pos="1663"/>
              </w:tabs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4B5CD9" w:rsidRDefault="004B5CD9" w:rsidP="00470112">
            <w:pPr>
              <w:tabs>
                <w:tab w:val="left" w:pos="1663"/>
              </w:tabs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470112" w:rsidRPr="00293B16" w:rsidRDefault="00470112" w:rsidP="00470112">
            <w:pPr>
              <w:tabs>
                <w:tab w:val="left" w:pos="1663"/>
              </w:tabs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Лепка.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470112" w:rsidRPr="00293B16" w:rsidRDefault="00470112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«Снежинка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70112" w:rsidRPr="00293B16" w:rsidRDefault="00470112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продолжать учить скатывать колбаски и конструировать из них задуманный предмет в виде барельефа; развивать мелкую моторику, воображение воспитывать эмоциональную сферу. </w:t>
            </w:r>
          </w:p>
          <w:p w:rsidR="00470112" w:rsidRPr="00293B16" w:rsidRDefault="00470112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«Лепка с детьми 4-5 лет» стр. 23-24)</w:t>
            </w:r>
          </w:p>
          <w:p w:rsidR="00470112" w:rsidRPr="00293B16" w:rsidRDefault="00470112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tabs>
                <w:tab w:val="left" w:pos="1663"/>
              </w:tabs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Аппликация.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470112" w:rsidRPr="00293B16" w:rsidRDefault="00470112" w:rsidP="004701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Белая снежинка »</w:t>
            </w:r>
          </w:p>
          <w:p w:rsidR="00470112" w:rsidRPr="00293B16" w:rsidRDefault="00470112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продолжать учить скатывать колбаски и конструировать из них задуманный предмет в виде барельефа; развивать мелкую моторику, воображение воспитывать эмоциональную сферу. </w:t>
            </w:r>
          </w:p>
          <w:p w:rsidR="00470112" w:rsidRPr="00293B16" w:rsidRDefault="00470112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«Аппликация  с детьми 4-5 лет» стр.23-24).</w:t>
            </w:r>
          </w:p>
          <w:p w:rsidR="00470112" w:rsidRPr="00293B16" w:rsidRDefault="00470112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tabs>
                <w:tab w:val="left" w:pos="1663"/>
              </w:tabs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Рисование.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470112" w:rsidRPr="00293B16" w:rsidRDefault="00470112" w:rsidP="004701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Зимний пейзаж».</w:t>
            </w:r>
          </w:p>
          <w:p w:rsidR="00470112" w:rsidRPr="00293B16" w:rsidRDefault="00470112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 начинать знакомить детей с пейзажем; учить рисовать зимние деревья всей кистью и кончиком кисти; учить рисовать контрастный зимний пейзаж, используя белую и черную гуашь; развивать воображение, эмоционально-эстетические чувства, любовь к природе.</w:t>
            </w:r>
          </w:p>
          <w:p w:rsidR="00470112" w:rsidRPr="00293B16" w:rsidRDefault="00470112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«Рисование  с детьми 4-5 лет» стр. 22-23).</w:t>
            </w:r>
          </w:p>
          <w:p w:rsidR="00470112" w:rsidRPr="00293B16" w:rsidRDefault="00470112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Чтение художественной литературы».</w:t>
            </w:r>
          </w:p>
          <w:p w:rsidR="00470112" w:rsidRPr="00293B16" w:rsidRDefault="00470112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Чтение сказки «Мороз Иванович».</w:t>
            </w:r>
          </w:p>
          <w:p w:rsidR="00470112" w:rsidRPr="00293B16" w:rsidRDefault="00470112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Цель: учить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внимательно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слушать сказку, отвечать на вопросы по содержанию, сопоставлять фрагменты текста  с иллюстрациями; закрепить знания по теме «Зима».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3708" w:type="dxa"/>
            <w:tcBorders>
              <w:left w:val="single" w:sz="4" w:space="0" w:color="auto"/>
              <w:bottom w:val="single" w:sz="4" w:space="0" w:color="auto"/>
            </w:tcBorders>
          </w:tcPr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Украшение группы.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работ.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к сказке.</w:t>
            </w:r>
          </w:p>
        </w:tc>
      </w:tr>
    </w:tbl>
    <w:p w:rsidR="00545889" w:rsidRPr="00293B16" w:rsidRDefault="00545889" w:rsidP="007C2EA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Декабрь 2 неделя Тема: «Одежда. Обувь. Головные уборы».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539"/>
        <w:gridCol w:w="9902"/>
        <w:gridCol w:w="3793"/>
      </w:tblGrid>
      <w:tr w:rsidR="00545889" w:rsidRPr="00293B16" w:rsidTr="00470112">
        <w:trPr>
          <w:trHeight w:val="976"/>
        </w:trPr>
        <w:tc>
          <w:tcPr>
            <w:tcW w:w="2539" w:type="dxa"/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область</w:t>
            </w:r>
          </w:p>
          <w:p w:rsidR="00545889" w:rsidRPr="00293B16" w:rsidRDefault="00545889" w:rsidP="00470112">
            <w:pPr>
              <w:tabs>
                <w:tab w:val="left" w:pos="8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02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Организованная совместная образовательная деятельность</w:t>
            </w:r>
          </w:p>
        </w:tc>
        <w:tc>
          <w:tcPr>
            <w:tcW w:w="3793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деятельность при проведении режимных моментов.</w:t>
            </w:r>
          </w:p>
        </w:tc>
      </w:tr>
      <w:tr w:rsidR="00545889" w:rsidRPr="00293B16" w:rsidTr="00470112">
        <w:trPr>
          <w:cantSplit/>
          <w:trHeight w:val="7840"/>
        </w:trPr>
        <w:tc>
          <w:tcPr>
            <w:tcW w:w="2539" w:type="dxa"/>
            <w:textDirection w:val="btLr"/>
          </w:tcPr>
          <w:p w:rsidR="00545889" w:rsidRPr="00293B16" w:rsidRDefault="00545889" w:rsidP="00470112">
            <w:pPr>
              <w:tabs>
                <w:tab w:val="left" w:pos="5451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Познавательное развитие.</w:t>
            </w:r>
          </w:p>
        </w:tc>
        <w:tc>
          <w:tcPr>
            <w:tcW w:w="9902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Познание предметного и социального мира.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«Одежда. Обувь. Головные уборы».</w:t>
            </w:r>
          </w:p>
          <w:p w:rsidR="00545889" w:rsidRPr="00293B16" w:rsidRDefault="00545889" w:rsidP="00470112">
            <w:pPr>
              <w:pStyle w:val="a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Pr="00293B16">
              <w:rPr>
                <w:rFonts w:ascii="Times New Roman" w:hAnsi="Times New Roman"/>
                <w:bCs/>
                <w:sz w:val="28"/>
                <w:szCs w:val="28"/>
              </w:rPr>
              <w:t xml:space="preserve">познакомить детей с видами одежды, деталями одежды, обуви и головных уборов; провести связь одежды </w:t>
            </w:r>
            <w:proofErr w:type="gramStart"/>
            <w:r w:rsidRPr="00293B16">
              <w:rPr>
                <w:rFonts w:ascii="Times New Roman" w:hAnsi="Times New Roman"/>
                <w:bCs/>
                <w:sz w:val="28"/>
                <w:szCs w:val="28"/>
              </w:rPr>
              <w:t>с</w:t>
            </w:r>
            <w:proofErr w:type="gramEnd"/>
            <w:r w:rsidRPr="00293B16">
              <w:rPr>
                <w:rFonts w:ascii="Times New Roman" w:hAnsi="Times New Roman"/>
                <w:bCs/>
                <w:sz w:val="28"/>
                <w:szCs w:val="28"/>
              </w:rPr>
              <w:t xml:space="preserve"> временами года. 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Закрепление знаний детей о деталях одежды.</w:t>
            </w:r>
            <w:r w:rsidRPr="00293B16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Усвоение глагола «</w:t>
            </w:r>
            <w:r w:rsidRPr="00293B16">
              <w:rPr>
                <w:rFonts w:ascii="Times New Roman" w:hAnsi="Times New Roman"/>
                <w:i/>
                <w:iCs/>
                <w:sz w:val="28"/>
                <w:szCs w:val="28"/>
              </w:rPr>
              <w:t>надеть».</w:t>
            </w:r>
            <w:r w:rsidRPr="00293B16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Усвоение конструкций с предлогом «</w:t>
            </w:r>
            <w:r w:rsidRPr="00293B16">
              <w:rPr>
                <w:rFonts w:ascii="Times New Roman" w:hAnsi="Times New Roman"/>
                <w:i/>
                <w:iCs/>
                <w:sz w:val="28"/>
                <w:szCs w:val="28"/>
              </w:rPr>
              <w:t>с».</w:t>
            </w:r>
          </w:p>
          <w:p w:rsidR="00545889" w:rsidRPr="00293B16" w:rsidRDefault="00545889" w:rsidP="0047011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Усвоение категории родительного падежа. (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см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>онспект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Математическое развитие.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«Что мы носим».</w:t>
            </w:r>
          </w:p>
          <w:p w:rsidR="00545889" w:rsidRPr="00293B16" w:rsidRDefault="00545889" w:rsidP="00470112">
            <w:pPr>
              <w:tabs>
                <w:tab w:val="left" w:pos="54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вспомнить, как объединять предметы в группы по общему названию; учиться выделять из данной группы предметов ее части; вспомнить способ пересчета предметов; развивать геометрические и пространственные представления. (Михайлова «Математика от 3 до 7» стр.112-113).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Ознакомление детей с профессиями железнодорожников.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«Мы едем, едем, едем в далекие края»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закрепить знания детей о цвете, форме  паровоза.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Экология.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«Секреты воды»</w:t>
            </w:r>
          </w:p>
          <w:p w:rsidR="00545889" w:rsidRPr="00293B16" w:rsidRDefault="00545889" w:rsidP="00470112">
            <w:pPr>
              <w:tabs>
                <w:tab w:val="left" w:pos="54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познакомить со свойствами воды (замерзает на холоде и превращается в лед; лед в тепле превращается в воду).</w:t>
            </w:r>
          </w:p>
          <w:p w:rsidR="00545889" w:rsidRPr="00293B16" w:rsidRDefault="00545889" w:rsidP="00470112">
            <w:pPr>
              <w:tabs>
                <w:tab w:val="left" w:pos="54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Гризик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Т.И. «Познавательное развитие детей 3- 4 лет» стр.60-61.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3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иллюстраций по теме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Настольно-печатные игры: «Подбери картинку», «Собери картинку»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Чтение сказок «Рукавичка», «Пузырь, соломинка и лапоть»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«Одень куклу»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Загадывание загадок по теме</w:t>
            </w:r>
          </w:p>
        </w:tc>
      </w:tr>
    </w:tbl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9923"/>
        <w:gridCol w:w="3793"/>
      </w:tblGrid>
      <w:tr w:rsidR="00545889" w:rsidRPr="00293B16" w:rsidTr="00470112">
        <w:trPr>
          <w:cantSplit/>
          <w:trHeight w:val="2307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Речевое развитие.</w:t>
            </w:r>
          </w:p>
        </w:tc>
        <w:tc>
          <w:tcPr>
            <w:tcW w:w="9923" w:type="dxa"/>
            <w:tcBorders>
              <w:bottom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Тема: «Зимняя одежда».</w:t>
            </w:r>
          </w:p>
          <w:p w:rsidR="00545889" w:rsidRPr="00293B16" w:rsidRDefault="00545889" w:rsidP="0047011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уточнить и активизировать предметный словарь; практиковать образование существительных с 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уменьшительно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- ласкательным значением; выделять общие и отличительные признаки у двух предметов; развивать тактильные ощущения.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О.Е.Громова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«Конспекты занятий по развитию речи детей 4-5 лет стр. 92-94).</w:t>
            </w:r>
          </w:p>
        </w:tc>
        <w:tc>
          <w:tcPr>
            <w:tcW w:w="3793" w:type="dxa"/>
            <w:tcBorders>
              <w:left w:val="single" w:sz="4" w:space="0" w:color="auto"/>
              <w:bottom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 «Чудесный мешочек», «Четвертый лишний»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5889" w:rsidRPr="00293B16" w:rsidTr="00470112">
        <w:trPr>
          <w:cantSplit/>
          <w:trHeight w:val="2553"/>
        </w:trPr>
        <w:tc>
          <w:tcPr>
            <w:tcW w:w="2518" w:type="dxa"/>
            <w:tcBorders>
              <w:top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right="113" w:hanging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Социально-коммуникативное развитие.</w:t>
            </w:r>
          </w:p>
        </w:tc>
        <w:tc>
          <w:tcPr>
            <w:tcW w:w="9923" w:type="dxa"/>
            <w:tcBorders>
              <w:top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Тема: «Наш детский сад».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детей с помещениями детского сада; рассказать об их назначении; расширить знания о профессиях людей, работающих в детском саду; воспитывать уважение к старшим, учить ценить их труд и заботу.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Основы безопасности жизнедеятельности.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«Одежда и здоровье».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знание детей об основном назначении одежды; познакомить со свойствами одежды в различные времена года; учить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одеваться, чтобы не болеть.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О.Чермашенцева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«Основы безопасного поведения дошкольников» стр.130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по детскому саду.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«Оденем куклу на прогулку»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5889" w:rsidRPr="00293B16" w:rsidTr="00470112">
        <w:trPr>
          <w:cantSplit/>
          <w:trHeight w:val="2749"/>
        </w:trPr>
        <w:tc>
          <w:tcPr>
            <w:tcW w:w="2518" w:type="dxa"/>
            <w:tcBorders>
              <w:top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Физическое развитие.</w:t>
            </w:r>
          </w:p>
          <w:p w:rsidR="00545889" w:rsidRPr="00293B16" w:rsidRDefault="00545889" w:rsidP="00470112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9923" w:type="dxa"/>
            <w:tcBorders>
              <w:top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Валеология</w:t>
            </w:r>
            <w:proofErr w:type="spellEnd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eastAsia="Calibri" w:hAnsi="Times New Roman" w:cs="Times New Roman"/>
                <w:sz w:val="28"/>
                <w:szCs w:val="28"/>
              </w:rPr>
              <w:t>« Одежда на прогулке»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продолжать формировать знания детей об основном назначении одежды, через игровой момент; учить отвечать на вопросы полным ответом.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сюжетной картины «На прогулку»</w:t>
            </w:r>
          </w:p>
        </w:tc>
      </w:tr>
    </w:tbl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horzAnchor="margin" w:tblpY="377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9909"/>
        <w:gridCol w:w="3807"/>
      </w:tblGrid>
      <w:tr w:rsidR="00545889" w:rsidRPr="00293B16" w:rsidTr="00470112">
        <w:trPr>
          <w:cantSplit/>
          <w:trHeight w:val="6512"/>
        </w:trPr>
        <w:tc>
          <w:tcPr>
            <w:tcW w:w="2518" w:type="dxa"/>
            <w:textDirection w:val="btLr"/>
          </w:tcPr>
          <w:p w:rsidR="00545889" w:rsidRPr="00293B16" w:rsidRDefault="00545889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Художественно-эстетическое развитие.</w:t>
            </w:r>
          </w:p>
        </w:tc>
        <w:tc>
          <w:tcPr>
            <w:tcW w:w="9909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1663"/>
              </w:tabs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Лепка.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«Девочка в платье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45889" w:rsidRPr="00293B16" w:rsidRDefault="00545889" w:rsidP="00470112">
            <w:pPr>
              <w:tabs>
                <w:tab w:val="left" w:pos="1663"/>
                <w:tab w:val="left" w:pos="1256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   учить лепить сложные предметы, сочетая природный материал с пластилином; упражнять в соединении частей,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прижимая их друг к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другу; закрепить представления детей об одежде, названиях предметов одежды.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«Лепка с детьми 4-5 лет» стр. 21-22)</w:t>
            </w:r>
          </w:p>
          <w:p w:rsidR="00545889" w:rsidRPr="00293B16" w:rsidRDefault="00545889" w:rsidP="00470112">
            <w:pPr>
              <w:tabs>
                <w:tab w:val="left" w:pos="1663"/>
                <w:tab w:val="left" w:pos="12566"/>
              </w:tabs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Аппликация.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Шапка и варежки для куклы »</w:t>
            </w:r>
          </w:p>
          <w:p w:rsidR="00545889" w:rsidRPr="00293B16" w:rsidRDefault="00545889" w:rsidP="00470112">
            <w:pPr>
              <w:tabs>
                <w:tab w:val="left" w:pos="166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:   продолжать наносить клей на детали и ровно наклеивать их на лист бумаги; закреплять умение соотносить цвет с его названием; воспитывать эмоционально-волевую сферу.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«Аппликация  с детьми 4-5 лет» стр.22).</w:t>
            </w:r>
          </w:p>
          <w:p w:rsidR="00545889" w:rsidRPr="00293B16" w:rsidRDefault="00545889" w:rsidP="00470112">
            <w:pPr>
              <w:tabs>
                <w:tab w:val="left" w:pos="166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Рисование.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Моя зимняя шапка »</w:t>
            </w:r>
          </w:p>
          <w:p w:rsidR="00545889" w:rsidRPr="00293B16" w:rsidRDefault="00545889" w:rsidP="00470112">
            <w:pPr>
              <w:tabs>
                <w:tab w:val="left" w:pos="1663"/>
                <w:tab w:val="left" w:pos="1256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  учить детей рисовать шапку простым карандашом; закрашивать гуашью разных цветов; развивать мышление, внимание; воспитывать аккуратность.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«Рисование  с детьми 4-5 лет» стр. 21-22).</w:t>
            </w:r>
          </w:p>
          <w:p w:rsidR="00545889" w:rsidRPr="00293B16" w:rsidRDefault="00545889" w:rsidP="00470112">
            <w:pPr>
              <w:tabs>
                <w:tab w:val="left" w:pos="5451"/>
              </w:tabs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Конструирование.</w:t>
            </w:r>
          </w:p>
          <w:p w:rsidR="00545889" w:rsidRPr="00293B16" w:rsidRDefault="00545889" w:rsidP="00470112">
            <w:pPr>
              <w:tabs>
                <w:tab w:val="left" w:pos="54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«Мебель для кукол».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продолжать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учить детей выполнять различные конструкции по образцу, правильно использовать знакомые детали, экспериментировать с ними. Обогащать сенсорный опыт, представления о форме предметов.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Чтение художественной литературы.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Чтение стихотворения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С.Маршака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«Вот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какой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рассеянный»</w:t>
            </w:r>
          </w:p>
          <w:p w:rsidR="00545889" w:rsidRPr="00293B16" w:rsidRDefault="00545889" w:rsidP="0047011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Цель: учить детей внимательно слушать произведение, понимать его содержание, с опорой на иллюстрации следить за развитием сюжета. Вызывать интерес к чтению, развивать эстетические чувства.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3807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«Назови больше зимней одежды»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работ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к произведению.</w:t>
            </w:r>
          </w:p>
        </w:tc>
      </w:tr>
    </w:tbl>
    <w:p w:rsidR="00545889" w:rsidRPr="00293B16" w:rsidRDefault="00545889" w:rsidP="0047011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Декабрь 3 неделя Тема: «Зимние забавы и развлечения».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539"/>
        <w:gridCol w:w="9874"/>
        <w:gridCol w:w="3821"/>
      </w:tblGrid>
      <w:tr w:rsidR="00545889" w:rsidRPr="00293B16" w:rsidTr="00470112">
        <w:tc>
          <w:tcPr>
            <w:tcW w:w="2539" w:type="dxa"/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9874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Организованная совместная образовательная деятельность</w:t>
            </w:r>
          </w:p>
        </w:tc>
        <w:tc>
          <w:tcPr>
            <w:tcW w:w="3821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деятельность при проведении режимных моментов.</w:t>
            </w:r>
          </w:p>
        </w:tc>
      </w:tr>
      <w:tr w:rsidR="00545889" w:rsidRPr="00293B16" w:rsidTr="00470112">
        <w:trPr>
          <w:cantSplit/>
          <w:trHeight w:val="7220"/>
        </w:trPr>
        <w:tc>
          <w:tcPr>
            <w:tcW w:w="2539" w:type="dxa"/>
            <w:textDirection w:val="btLr"/>
          </w:tcPr>
          <w:p w:rsidR="00545889" w:rsidRPr="00293B16" w:rsidRDefault="00545889" w:rsidP="00470112">
            <w:pPr>
              <w:tabs>
                <w:tab w:val="left" w:pos="5451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Познавательное развитие.</w:t>
            </w:r>
          </w:p>
        </w:tc>
        <w:tc>
          <w:tcPr>
            <w:tcW w:w="9874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Познание предметного и социального мира.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«Зимние забавы и развлечения».</w:t>
            </w:r>
          </w:p>
          <w:p w:rsidR="00545889" w:rsidRPr="00293B16" w:rsidRDefault="00545889" w:rsidP="0047011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: закреплять знания детей о зиме, зимних явлениях; уточнять знания о зимних праздниках, забавах; расширять и активизировать словарный запас по теме; воспитывать чувство любви к природе, зимним праздникам.</w:t>
            </w:r>
          </w:p>
          <w:p w:rsidR="00545889" w:rsidRPr="00293B16" w:rsidRDefault="00545889" w:rsidP="0047011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см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>онспект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Математическое развитие.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«Один, два, три, четыре, пять» </w:t>
            </w:r>
          </w:p>
          <w:p w:rsidR="00545889" w:rsidRPr="00293B16" w:rsidRDefault="00545889" w:rsidP="0047011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закрепить с детьми понятие следующего числа; продолжать строить натуральный ряд чисел, учиться составлять математические рассказы с опорой на рисунок; развивать внимание, пространственные и геометрические представления.</w:t>
            </w:r>
          </w:p>
          <w:p w:rsidR="00545889" w:rsidRPr="00293B16" w:rsidRDefault="00545889" w:rsidP="0047011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Ознакомление детей с профессиями железнодорожников.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«Новогодний паровоз»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вызвать радость от приближающегося праздника; учить составлять сказки для Деда мороза о веселых поездах; воспитывать любовь к праздникам; вызвать желание слепить новогодний паровоз.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Материал: музыкальное сопровождение, пластилин, игрушка паровоза и вагона.</w:t>
            </w:r>
          </w:p>
          <w:p w:rsidR="00545889" w:rsidRPr="00293B16" w:rsidRDefault="00545889" w:rsidP="00470112">
            <w:pPr>
              <w:tabs>
                <w:tab w:val="left" w:pos="54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1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по теме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Игры подвижные «Два мороза», «Мороз-воевода», «Снежки»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Настольно-печатные игры: разрезные картинки, «Времена года»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Загадывание загадок о зиме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стихотворения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Б.Капетяна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«Зимушка-зима»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Чтение сказок: «Зимовье зверей», «Морозко», «Мороз Иванович».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Поделки с родителями «Снеговики», оформление выставки работ.</w:t>
            </w:r>
          </w:p>
        </w:tc>
      </w:tr>
    </w:tbl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vertAnchor="text" w:horzAnchor="margin" w:tblpY="123"/>
        <w:tblW w:w="0" w:type="auto"/>
        <w:tblLook w:val="04A0" w:firstRow="1" w:lastRow="0" w:firstColumn="1" w:lastColumn="0" w:noHBand="0" w:noVBand="1"/>
      </w:tblPr>
      <w:tblGrid>
        <w:gridCol w:w="2580"/>
        <w:gridCol w:w="9823"/>
        <w:gridCol w:w="3831"/>
      </w:tblGrid>
      <w:tr w:rsidR="00470112" w:rsidRPr="00293B16" w:rsidTr="00470112">
        <w:trPr>
          <w:cantSplit/>
          <w:trHeight w:val="2452"/>
        </w:trPr>
        <w:tc>
          <w:tcPr>
            <w:tcW w:w="2580" w:type="dxa"/>
            <w:tcBorders>
              <w:bottom w:val="single" w:sz="4" w:space="0" w:color="auto"/>
            </w:tcBorders>
            <w:textDirection w:val="btLr"/>
          </w:tcPr>
          <w:p w:rsidR="00470112" w:rsidRPr="00293B16" w:rsidRDefault="00470112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Речевое развитие.</w:t>
            </w:r>
          </w:p>
        </w:tc>
        <w:tc>
          <w:tcPr>
            <w:tcW w:w="9823" w:type="dxa"/>
            <w:tcBorders>
              <w:bottom w:val="single" w:sz="4" w:space="0" w:color="auto"/>
              <w:right w:val="single" w:sz="4" w:space="0" w:color="auto"/>
            </w:tcBorders>
          </w:tcPr>
          <w:p w:rsidR="00470112" w:rsidRPr="00293B16" w:rsidRDefault="00470112" w:rsidP="0047011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Тема: «Зимние забавы»</w:t>
            </w:r>
          </w:p>
          <w:p w:rsidR="00470112" w:rsidRPr="00293B16" w:rsidRDefault="00470112" w:rsidP="0047011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обогащать и активизировать словарь по теме; учить образовывать 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ед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.и</w:t>
            </w:r>
            <w:proofErr w:type="spellEnd"/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мн.ч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. глагола «катается» в составе простого предложения с предлогами </w:t>
            </w:r>
            <w:r w:rsidRPr="00293B16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на, с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; формировать умение внимательно слушать вопросы педагога и отвечать на них.</w:t>
            </w:r>
          </w:p>
          <w:p w:rsidR="00470112" w:rsidRPr="00293B16" w:rsidRDefault="00470112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О.Е.Громова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«конспекты занятий по развитию речи детей 4-5 лет стр. 87-91).</w:t>
            </w:r>
          </w:p>
        </w:tc>
        <w:tc>
          <w:tcPr>
            <w:tcW w:w="3831" w:type="dxa"/>
            <w:tcBorders>
              <w:left w:val="single" w:sz="4" w:space="0" w:color="auto"/>
              <w:bottom w:val="single" w:sz="4" w:space="0" w:color="auto"/>
            </w:tcBorders>
          </w:tcPr>
          <w:p w:rsidR="00470112" w:rsidRPr="00293B16" w:rsidRDefault="00470112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Д/И «Угадай, Какое время года?» </w:t>
            </w:r>
          </w:p>
          <w:p w:rsidR="00470112" w:rsidRPr="00293B16" w:rsidRDefault="00470112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«Когда это бывает?».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112" w:rsidRPr="00293B16" w:rsidTr="00470112">
        <w:trPr>
          <w:cantSplit/>
          <w:trHeight w:val="2383"/>
        </w:trPr>
        <w:tc>
          <w:tcPr>
            <w:tcW w:w="2580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470112" w:rsidRPr="00293B16" w:rsidRDefault="00470112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Социально-коммуникативное развитие.</w:t>
            </w:r>
          </w:p>
        </w:tc>
        <w:tc>
          <w:tcPr>
            <w:tcW w:w="98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112" w:rsidRPr="00293B16" w:rsidRDefault="00470112" w:rsidP="00470112">
            <w:pPr>
              <w:tabs>
                <w:tab w:val="left" w:pos="486"/>
              </w:tabs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Тема: «Зимние забавы» </w:t>
            </w:r>
          </w:p>
          <w:p w:rsidR="00470112" w:rsidRPr="00293B16" w:rsidRDefault="00470112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: уточнить представления детей о сезонных изменениях в природе, закрепить приметы зимы, названия зимних игр; закрепить названия родного города и реки; воспитывать любовь к природе родного края.</w:t>
            </w:r>
          </w:p>
          <w:p w:rsidR="00470112" w:rsidRPr="00293B16" w:rsidRDefault="00470112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Н.Г.Зеленова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«Мы живем в России» стр. 36 – 37.</w:t>
            </w:r>
          </w:p>
          <w:p w:rsidR="00470112" w:rsidRPr="00293B16" w:rsidRDefault="00470112" w:rsidP="00470112">
            <w:pPr>
              <w:tabs>
                <w:tab w:val="left" w:pos="374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470112" w:rsidRPr="00293B16" w:rsidRDefault="00470112" w:rsidP="00470112">
            <w:pPr>
              <w:tabs>
                <w:tab w:val="left" w:pos="374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Основы безопасности жизнедеятельности.</w:t>
            </w:r>
          </w:p>
          <w:p w:rsidR="00470112" w:rsidRPr="00293B16" w:rsidRDefault="00470112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«Игры во дворе».</w:t>
            </w:r>
          </w:p>
          <w:p w:rsidR="00470112" w:rsidRPr="00293B16" w:rsidRDefault="00470112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формировать знание детей об опасных ситуациях, которые могут возникнуть при играх во дворе дома; учить необходимым мерам предосторожности.</w:t>
            </w:r>
          </w:p>
          <w:p w:rsidR="00470112" w:rsidRPr="00293B16" w:rsidRDefault="00470112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Н.Н.Авдеева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Р.Б.Стеркина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«Безопасность». Учебное пособие по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 Тема 39 стр.83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0112" w:rsidRPr="00293B16" w:rsidRDefault="00470112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Чтение стихотворений: 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А.Барто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«Не одна»</w:t>
            </w:r>
          </w:p>
          <w:p w:rsidR="00470112" w:rsidRPr="00293B16" w:rsidRDefault="00470112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О.Высотская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«Нам нравится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морозная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…».</w:t>
            </w:r>
          </w:p>
          <w:p w:rsidR="00470112" w:rsidRPr="00293B16" w:rsidRDefault="00470112" w:rsidP="00470112">
            <w:pPr>
              <w:tabs>
                <w:tab w:val="left" w:pos="229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tabs>
                <w:tab w:val="left" w:pos="229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tabs>
                <w:tab w:val="left" w:pos="229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tabs>
                <w:tab w:val="left" w:pos="229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tabs>
                <w:tab w:val="left" w:pos="229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сюжетной картины «Во дворе».</w:t>
            </w:r>
          </w:p>
          <w:p w:rsidR="00470112" w:rsidRPr="00293B16" w:rsidRDefault="00470112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112" w:rsidRPr="00293B16" w:rsidTr="00470112">
        <w:trPr>
          <w:cantSplit/>
          <w:trHeight w:val="2327"/>
        </w:trPr>
        <w:tc>
          <w:tcPr>
            <w:tcW w:w="2580" w:type="dxa"/>
            <w:tcBorders>
              <w:top w:val="single" w:sz="4" w:space="0" w:color="auto"/>
            </w:tcBorders>
            <w:textDirection w:val="btLr"/>
          </w:tcPr>
          <w:p w:rsidR="00470112" w:rsidRPr="00293B16" w:rsidRDefault="00470112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Физическое развитие.</w:t>
            </w:r>
          </w:p>
          <w:p w:rsidR="00470112" w:rsidRPr="00293B16" w:rsidRDefault="00470112" w:rsidP="00470112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9823" w:type="dxa"/>
            <w:tcBorders>
              <w:top w:val="single" w:sz="4" w:space="0" w:color="auto"/>
              <w:right w:val="single" w:sz="4" w:space="0" w:color="auto"/>
            </w:tcBorders>
          </w:tcPr>
          <w:p w:rsidR="00470112" w:rsidRPr="00293B16" w:rsidRDefault="00470112" w:rsidP="0047011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Валеология</w:t>
            </w:r>
            <w:proofErr w:type="spellEnd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</w:p>
          <w:p w:rsidR="00470112" w:rsidRPr="00293B16" w:rsidRDefault="00470112" w:rsidP="004701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eastAsia="Calibri" w:hAnsi="Times New Roman" w:cs="Times New Roman"/>
                <w:sz w:val="28"/>
                <w:szCs w:val="28"/>
              </w:rPr>
              <w:t>«Мы послушные дети»</w:t>
            </w:r>
          </w:p>
          <w:p w:rsidR="00470112" w:rsidRPr="00293B16" w:rsidRDefault="00470112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с детьми правила поведения в группе и на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улице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на прогулке; продолжать формировать знание об опасных ситуациях в зимнее время; воспитывать бережное отношение к своему здоровью.</w:t>
            </w:r>
          </w:p>
          <w:p w:rsidR="00470112" w:rsidRPr="00293B16" w:rsidRDefault="00470112" w:rsidP="004701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</w:tcBorders>
          </w:tcPr>
          <w:p w:rsidR="00470112" w:rsidRPr="00293B16" w:rsidRDefault="00470112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«Что можно, а что нельзя», «Каждой игрушке свое место»</w:t>
            </w:r>
          </w:p>
          <w:p w:rsidR="00470112" w:rsidRPr="00293B16" w:rsidRDefault="00470112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«Сказка о Мите, который все пробовал на язык»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horzAnchor="margin" w:tblpY="377"/>
        <w:tblW w:w="0" w:type="auto"/>
        <w:tblLook w:val="04A0" w:firstRow="1" w:lastRow="0" w:firstColumn="1" w:lastColumn="0" w:noHBand="0" w:noVBand="1"/>
      </w:tblPr>
      <w:tblGrid>
        <w:gridCol w:w="2518"/>
        <w:gridCol w:w="9938"/>
        <w:gridCol w:w="3778"/>
      </w:tblGrid>
      <w:tr w:rsidR="00545889" w:rsidRPr="00293B16" w:rsidTr="00470112">
        <w:trPr>
          <w:cantSplit/>
          <w:trHeight w:val="6512"/>
        </w:trPr>
        <w:tc>
          <w:tcPr>
            <w:tcW w:w="2518" w:type="dxa"/>
            <w:textDirection w:val="btLr"/>
          </w:tcPr>
          <w:p w:rsidR="00545889" w:rsidRPr="00293B16" w:rsidRDefault="00545889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Художественно-эстетическое развитие.</w:t>
            </w:r>
          </w:p>
        </w:tc>
        <w:tc>
          <w:tcPr>
            <w:tcW w:w="9938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1663"/>
              </w:tabs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Лепка.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«Лыжник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учить лепить сложные предметы, сочетая природный материал с пластилином; упражнять в умении соединять части,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прижимая их друг к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другу; закрепить представления детей об одежде, названиях предметов одежды.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«Лепка с детьми 4-5 лет» стр. 24-25)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tabs>
                <w:tab w:val="left" w:pos="1663"/>
              </w:tabs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Аппликация.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Гирлянда из флажков »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учить складывать прямоугольник пополам, соединяя с помощью клея стороны сложенного прямоугольника, пропуская между ними нитку; учить чередовать флажки по цвету 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«Аппликация  с детьми 4-5 лет» стр.24-25).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tabs>
                <w:tab w:val="left" w:pos="1663"/>
              </w:tabs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Рисование.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«Снежная баба»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  продолжать учить детей передавать в рисунке особенности изображаемого предмета, используя оттиск скомканной бумагой; учить доводить предмет до нужного образа с помощью кисточки.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«Рисование  с детьми 4-5 лет» стр. 23-24).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Чтение художественной литературы.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Чтение сказки: «Морозко».</w:t>
            </w:r>
          </w:p>
          <w:p w:rsidR="00545889" w:rsidRPr="00293B16" w:rsidRDefault="00545889" w:rsidP="0047011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Цель: учить детей внимательно слушать сказку, понимать ее содержание, с опорой на иллюстрации следить за развитием сюжета. Вызывать интерес к чтению, развивать эстетические чувства.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8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Загадывание загадок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одежде.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Украшение группы.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работ.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к сказке.</w:t>
            </w:r>
          </w:p>
        </w:tc>
      </w:tr>
    </w:tbl>
    <w:p w:rsidR="00E82BED" w:rsidRDefault="00E82BED" w:rsidP="0047011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45889" w:rsidRPr="00293B16" w:rsidRDefault="00545889" w:rsidP="0047011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Декабрь 4 неделя Тема: «Новогодняя елка!».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539"/>
        <w:gridCol w:w="9758"/>
        <w:gridCol w:w="3937"/>
      </w:tblGrid>
      <w:tr w:rsidR="00545889" w:rsidRPr="00293B16" w:rsidTr="00470112">
        <w:trPr>
          <w:trHeight w:val="976"/>
        </w:trPr>
        <w:tc>
          <w:tcPr>
            <w:tcW w:w="2539" w:type="dxa"/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область</w:t>
            </w:r>
          </w:p>
          <w:p w:rsidR="00545889" w:rsidRPr="00293B16" w:rsidRDefault="00545889" w:rsidP="00470112">
            <w:pPr>
              <w:tabs>
                <w:tab w:val="left" w:pos="8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58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Организованная совместная образовательная деятельность</w:t>
            </w:r>
          </w:p>
        </w:tc>
        <w:tc>
          <w:tcPr>
            <w:tcW w:w="3937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деятельность при проведении режимных моментов.</w:t>
            </w:r>
          </w:p>
        </w:tc>
      </w:tr>
      <w:tr w:rsidR="00545889" w:rsidRPr="00293B16" w:rsidTr="00470112">
        <w:trPr>
          <w:cantSplit/>
          <w:trHeight w:val="8064"/>
        </w:trPr>
        <w:tc>
          <w:tcPr>
            <w:tcW w:w="2539" w:type="dxa"/>
            <w:textDirection w:val="btLr"/>
          </w:tcPr>
          <w:p w:rsidR="00545889" w:rsidRPr="00293B16" w:rsidRDefault="00545889" w:rsidP="00470112">
            <w:pPr>
              <w:tabs>
                <w:tab w:val="left" w:pos="5451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Познавательное развитие.</w:t>
            </w:r>
          </w:p>
        </w:tc>
        <w:tc>
          <w:tcPr>
            <w:tcW w:w="9758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Познание предметного и социального мира.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«Новогодняя елка».</w:t>
            </w:r>
          </w:p>
          <w:p w:rsidR="00545889" w:rsidRPr="00293B16" w:rsidRDefault="00545889" w:rsidP="0047011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Pr="00293B16">
              <w:rPr>
                <w:rFonts w:ascii="Times New Roman" w:hAnsi="Times New Roman"/>
                <w:bCs/>
                <w:sz w:val="28"/>
                <w:szCs w:val="28"/>
              </w:rPr>
              <w:t>расширять словарь по теме «Новогодний праздник. Елка»; создавать положительный эмоциональный фон от приближения праздника; развивать умение отвечать на вопросы полными предложениями.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см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>онспект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Математическое развитие.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«Ориентировка в пространстве»</w:t>
            </w:r>
          </w:p>
          <w:p w:rsidR="00545889" w:rsidRPr="00293B16" w:rsidRDefault="00545889" w:rsidP="00470112">
            <w:pPr>
              <w:tabs>
                <w:tab w:val="left" w:pos="54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учить ориентироваться в пространстве: наверху, внизу,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; различать лево и право; упражнять в счете в пределах пяти; учить называть цифры. 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В.П.Новикова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«Математика в детском саду 4-5 лет»)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Ознакомление детей с профессиями железнодорожников.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«Новогодний паровоз»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вызвать радость от приближающегося праздника; учить составлять сказки для Деда мороза о веселых поездах; воспитывать любовь к праздникам; вызвать желание слепить новогодний паровоз.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Экология.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«Зачем зимой снег».</w:t>
            </w:r>
          </w:p>
          <w:p w:rsidR="00545889" w:rsidRPr="00293B16" w:rsidRDefault="00545889" w:rsidP="00470112">
            <w:pPr>
              <w:tabs>
                <w:tab w:val="left" w:pos="54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закрепить у детей знания основных свойств снега (цвет, состояние в разную погоду, способность сохранять тепло, очищать воздух, таять в помещении); дать представление о том, где и как рождается снег, какую роль играет в жизни природы зимой; активизировать и обогащать словарный запас детей. 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апка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«Экология» стр.46)</w:t>
            </w:r>
          </w:p>
          <w:p w:rsidR="00545889" w:rsidRPr="00293B16" w:rsidRDefault="00545889" w:rsidP="00470112">
            <w:pPr>
              <w:tabs>
                <w:tab w:val="left" w:pos="54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7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иллюстраций по теме 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Заучивание стихов к празднику по теме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Чтение стихотворений: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С.Маршака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«Что растет на елке?»,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В.Бардыма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«Елочка зеленая»,</w:t>
            </w:r>
          </w:p>
          <w:p w:rsidR="00545889" w:rsidRPr="00293B16" w:rsidRDefault="00545889" w:rsidP="00470112">
            <w:pPr>
              <w:tabs>
                <w:tab w:val="left" w:pos="457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Е.Трутневой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«Елка»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Прослушивание песен на новогоднюю тематику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Чтение сказки «Двенадцать месяцев»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Загадывание загадок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Настольные игры «Разрезные картинки», геометрическое лото.</w:t>
            </w:r>
          </w:p>
        </w:tc>
      </w:tr>
    </w:tbl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9960"/>
        <w:gridCol w:w="3756"/>
      </w:tblGrid>
      <w:tr w:rsidR="00545889" w:rsidRPr="00293B16" w:rsidTr="00470112">
        <w:trPr>
          <w:cantSplit/>
          <w:trHeight w:val="2449"/>
        </w:trPr>
        <w:tc>
          <w:tcPr>
            <w:tcW w:w="2518" w:type="dxa"/>
            <w:tcBorders>
              <w:bottom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Речевое развитие.</w:t>
            </w:r>
          </w:p>
        </w:tc>
        <w:tc>
          <w:tcPr>
            <w:tcW w:w="9960" w:type="dxa"/>
            <w:tcBorders>
              <w:bottom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Тема: «Новогодний праздник. Украшение елки».</w:t>
            </w:r>
          </w:p>
          <w:p w:rsidR="00545889" w:rsidRPr="00293B16" w:rsidRDefault="00545889" w:rsidP="0047011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обогащать и активизировать словарь по теме; обучать согласованию прилагательных с существительным в роде; формировать умение классифицировать предметы на основе практических действий; </w:t>
            </w:r>
            <w:r w:rsidRPr="00293B16">
              <w:rPr>
                <w:rFonts w:ascii="Times New Roman" w:hAnsi="Times New Roman"/>
                <w:bCs/>
                <w:sz w:val="28"/>
                <w:szCs w:val="28"/>
              </w:rPr>
              <w:t>создавать положительный эмоциональный фон от приближения праздника.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О.Е.Громова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«Конспекты занятий по развитию речи детей 4-5 лет стр. 82-85).</w:t>
            </w:r>
          </w:p>
        </w:tc>
        <w:tc>
          <w:tcPr>
            <w:tcW w:w="3756" w:type="dxa"/>
            <w:tcBorders>
              <w:left w:val="single" w:sz="4" w:space="0" w:color="auto"/>
              <w:bottom w:val="single" w:sz="4" w:space="0" w:color="auto"/>
            </w:tcBorders>
          </w:tcPr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«Назови, какая елочка»; «Укрась елку»; «Чудесный мешочек»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5889" w:rsidRPr="00293B16" w:rsidTr="00470112">
        <w:trPr>
          <w:cantSplit/>
          <w:trHeight w:val="2130"/>
        </w:trPr>
        <w:tc>
          <w:tcPr>
            <w:tcW w:w="2518" w:type="dxa"/>
            <w:tcBorders>
              <w:top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right="113" w:hanging="142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Социально-коммуникативное развитие.</w:t>
            </w:r>
          </w:p>
        </w:tc>
        <w:tc>
          <w:tcPr>
            <w:tcW w:w="9960" w:type="dxa"/>
            <w:tcBorders>
              <w:top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Тема: «Дом, улица, адрес».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Цель: продолжать знакомить детей с родным городом; развивать коммуникативные умения; повторить домашний адрес.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Мосалова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Л.Л. «Я и мир» стр.29-30.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Основы безопасности жизнедеятельности.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«Новогодняя елка. Зимние забавы».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формировать представление детей о правилах безопасности во время проведения зимних игр; воспитывать интерес к спортивным играм; учить понимать друг друга, не ссориться.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О.Чермашенцева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«Основы безопасного поведения дошкольников» стр.119.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</w:tcBorders>
          </w:tcPr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альбома с фотографиями «Мой город». 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«Укрась елочку».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5889" w:rsidRPr="00293B16" w:rsidTr="00470112">
        <w:trPr>
          <w:cantSplit/>
          <w:trHeight w:val="1148"/>
        </w:trPr>
        <w:tc>
          <w:tcPr>
            <w:tcW w:w="2518" w:type="dxa"/>
            <w:tcBorders>
              <w:top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Физическое развитие.</w:t>
            </w:r>
          </w:p>
          <w:p w:rsidR="00545889" w:rsidRPr="00293B16" w:rsidRDefault="00545889" w:rsidP="00470112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9960" w:type="dxa"/>
            <w:tcBorders>
              <w:top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Валеология</w:t>
            </w:r>
            <w:proofErr w:type="spellEnd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eastAsia="Calibri" w:hAnsi="Times New Roman" w:cs="Times New Roman"/>
                <w:sz w:val="28"/>
                <w:szCs w:val="28"/>
              </w:rPr>
              <w:t>«Мы послушные дети» (закрепление)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с детьми правила поведения в группе, но новогодних утренниках  и на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улице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на прогулке; продолжать формировать знание об опасных ситуациях в зимнее время; воспитывать бережное отношение к своему здоровью.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</w:tcBorders>
          </w:tcPr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«Что можно, а что нельзя», «Каждой игрушке свое место»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«Сказка о Мите, который все пробовал на язык»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horzAnchor="margin" w:tblpY="377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9923"/>
        <w:gridCol w:w="3793"/>
      </w:tblGrid>
      <w:tr w:rsidR="00545889" w:rsidRPr="00293B16" w:rsidTr="00470112">
        <w:trPr>
          <w:cantSplit/>
          <w:trHeight w:val="6512"/>
        </w:trPr>
        <w:tc>
          <w:tcPr>
            <w:tcW w:w="2518" w:type="dxa"/>
            <w:textDirection w:val="btLr"/>
          </w:tcPr>
          <w:p w:rsidR="00545889" w:rsidRPr="00293B16" w:rsidRDefault="00545889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Художественно-эстетическое развитие.</w:t>
            </w:r>
          </w:p>
        </w:tc>
        <w:tc>
          <w:tcPr>
            <w:tcW w:w="9923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Лепка.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«Елочка зеленая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    учить передавать строение елки, соединяя между собой столбики из пластилина разной длины в определенной последовательности; упражнять в использовании стеки; развивать умение переключать внимание.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«Лепка с детьми 4-5 лет» стр. 25-26).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tabs>
                <w:tab w:val="left" w:pos="1663"/>
                <w:tab w:val="left" w:pos="12566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Аппликация.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«Елка из леса».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:    закреплять умение правильно держать ножницы; продолжать учить вырезать круглые формы из квадратов, срезая углы; учить работать детей вместе.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«Аппликация  с детьми 4-5 лет» стр.25-26).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Рисование.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Елочный шар 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продолжать учить детей рисовать восковыми мелками и акварельными красками; развивать воображение; воспитывать любовь к природе.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«Рисование  с детьми 4-5 лет» стр. 24).</w:t>
            </w:r>
          </w:p>
          <w:p w:rsidR="00545889" w:rsidRPr="00293B16" w:rsidRDefault="00545889" w:rsidP="00470112">
            <w:pPr>
              <w:tabs>
                <w:tab w:val="left" w:pos="5451"/>
              </w:tabs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Конструирование.</w:t>
            </w:r>
          </w:p>
          <w:p w:rsidR="00545889" w:rsidRPr="00293B16" w:rsidRDefault="00545889" w:rsidP="00470112">
            <w:pPr>
              <w:tabs>
                <w:tab w:val="left" w:pos="54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Тема: «Терем Деда Мороза».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Цель: организовать игры детей с крупным конструктором. Учить применять навыки работы с конструктором для создания знакомых и новых построек. Развивать воображение, пространственное мышление.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Чтение художественной литературы.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Чтение русской народной сказки «Снегурочка и лиса».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Цель: учить детей внимательно следить за ходом развития событий, отвечать на вопросы по содержанию, давать оценку действиям персонажей, понимать их побуждения. Обратить внимание на поведение Снегурочки, знакомить с моделями безопасного поведения.</w:t>
            </w:r>
          </w:p>
        </w:tc>
        <w:tc>
          <w:tcPr>
            <w:tcW w:w="3793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ели на прогулке.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работ.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к сказке. Работа в книжном уголке.</w:t>
            </w:r>
          </w:p>
        </w:tc>
      </w:tr>
    </w:tbl>
    <w:p w:rsidR="00545889" w:rsidRPr="00293B16" w:rsidRDefault="00545889" w:rsidP="0047011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Январь 2 неделя Тема: «Продукты питания».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9923"/>
        <w:gridCol w:w="3793"/>
      </w:tblGrid>
      <w:tr w:rsidR="00545889" w:rsidRPr="00293B16" w:rsidTr="00470112">
        <w:trPr>
          <w:trHeight w:val="976"/>
        </w:trPr>
        <w:tc>
          <w:tcPr>
            <w:tcW w:w="2518" w:type="dxa"/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область</w:t>
            </w:r>
          </w:p>
          <w:p w:rsidR="00545889" w:rsidRPr="00293B16" w:rsidRDefault="00545889" w:rsidP="00470112">
            <w:pPr>
              <w:tabs>
                <w:tab w:val="left" w:pos="8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3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Организованная совместная образовательная деятельность</w:t>
            </w:r>
          </w:p>
        </w:tc>
        <w:tc>
          <w:tcPr>
            <w:tcW w:w="3793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деятельность при проведении режимных моментов.</w:t>
            </w:r>
          </w:p>
        </w:tc>
      </w:tr>
      <w:tr w:rsidR="00545889" w:rsidRPr="00293B16" w:rsidTr="00470112">
        <w:trPr>
          <w:cantSplit/>
          <w:trHeight w:val="8350"/>
        </w:trPr>
        <w:tc>
          <w:tcPr>
            <w:tcW w:w="2518" w:type="dxa"/>
            <w:textDirection w:val="btLr"/>
          </w:tcPr>
          <w:p w:rsidR="00545889" w:rsidRPr="00293B16" w:rsidRDefault="00545889" w:rsidP="00470112">
            <w:pPr>
              <w:tabs>
                <w:tab w:val="left" w:pos="5451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Познавательное развитие.</w:t>
            </w:r>
          </w:p>
        </w:tc>
        <w:tc>
          <w:tcPr>
            <w:tcW w:w="9923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Познание предметного и социального мира.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«Продукты питания».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: познакомить детей с понятием «продукты питания» и их значением для человека;  учить составлять короткие рассказы; развивать внимание; воспитывать уважительное отношение друг к другу.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Математическое развитие.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«Счет в пределах пяти»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упражнять детей в счете в пределах 5; закреплять знание цифр от 1 до 5, умение соотносить количество с цифрой; учить классифицировать предметы по признаку цвета, величины; воспитывать любовь к математике.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В.П.Новикова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«Математика в детском саду 4-5 лет» стр.57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Ознакомление детей с профессиями железнодорожников.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«Профессии на железной дороге»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вызвать интерес у детей к профессиям на железной дороге; продолжать знакомить детей с историей железной дороги, с историей возникновения поездов.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Игры: «Узнай по описанию» Цель: развивать внимание, память. 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Экология.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«В январе, в январе, много снега во дворе…»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уточнять знания детей о зимних явлениях природы; формировать эстетическое отношение к окружающей природе; обогащать и активизировать словарный запас.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О.А.Соломенникова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«Занятия по формированию элементарных экологических представлений» стр.17-18.</w:t>
            </w:r>
          </w:p>
        </w:tc>
        <w:tc>
          <w:tcPr>
            <w:tcW w:w="3793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иллюстраций по теме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Настольно-печатные игры: «Лото» (Продукты)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Чтение стихотворения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С.Михалкова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«Сладкоежки».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Загадывание загадок по теме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Хороводная игра «Каравай».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f"/>
        <w:tblpPr w:leftFromText="180" w:rightFromText="180" w:vertAnchor="text" w:horzAnchor="margin" w:tblpY="138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9874"/>
        <w:gridCol w:w="3842"/>
      </w:tblGrid>
      <w:tr w:rsidR="00470112" w:rsidRPr="00293B16" w:rsidTr="00470112">
        <w:trPr>
          <w:cantSplit/>
          <w:trHeight w:val="2953"/>
        </w:trPr>
        <w:tc>
          <w:tcPr>
            <w:tcW w:w="2518" w:type="dxa"/>
            <w:tcBorders>
              <w:bottom w:val="single" w:sz="4" w:space="0" w:color="auto"/>
            </w:tcBorders>
            <w:textDirection w:val="btLr"/>
          </w:tcPr>
          <w:p w:rsidR="00470112" w:rsidRPr="00293B16" w:rsidRDefault="00470112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Речевое развитие.</w:t>
            </w:r>
          </w:p>
        </w:tc>
        <w:tc>
          <w:tcPr>
            <w:tcW w:w="9874" w:type="dxa"/>
            <w:tcBorders>
              <w:bottom w:val="single" w:sz="4" w:space="0" w:color="auto"/>
              <w:right w:val="single" w:sz="4" w:space="0" w:color="auto"/>
            </w:tcBorders>
          </w:tcPr>
          <w:p w:rsidR="00470112" w:rsidRPr="00293B16" w:rsidRDefault="00470112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Тема: «Продукты питания. У Мишутки день рождения»</w:t>
            </w:r>
          </w:p>
          <w:p w:rsidR="00470112" w:rsidRPr="00293B16" w:rsidRDefault="00470112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обогащать и активизировать словарь по теме; учить образовывать множественное число существительных; практиковать  в употреблении существительных в творительном падеже в составе предложения; развивать навык общения в коллективной игре.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О.Е.Громова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«Конспекты занятий по развитию речи детей 4-5 лет стр. 52-55).</w:t>
            </w:r>
          </w:p>
        </w:tc>
        <w:tc>
          <w:tcPr>
            <w:tcW w:w="3842" w:type="dxa"/>
            <w:tcBorders>
              <w:left w:val="single" w:sz="4" w:space="0" w:color="auto"/>
              <w:bottom w:val="single" w:sz="4" w:space="0" w:color="auto"/>
            </w:tcBorders>
          </w:tcPr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Д/И: «Полезное и вкусное», «Назови, какое».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«Продуктовый магазин».</w:t>
            </w:r>
          </w:p>
        </w:tc>
      </w:tr>
      <w:tr w:rsidR="00470112" w:rsidRPr="00293B16" w:rsidTr="00470112">
        <w:trPr>
          <w:cantSplit/>
          <w:trHeight w:val="3308"/>
        </w:trPr>
        <w:tc>
          <w:tcPr>
            <w:tcW w:w="2518" w:type="dxa"/>
            <w:tcBorders>
              <w:top w:val="single" w:sz="4" w:space="0" w:color="auto"/>
            </w:tcBorders>
            <w:textDirection w:val="btLr"/>
          </w:tcPr>
          <w:p w:rsidR="00470112" w:rsidRPr="00293B16" w:rsidRDefault="00470112" w:rsidP="00470112">
            <w:pPr>
              <w:ind w:right="113" w:hanging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социально-коммуникативное развитие.</w:t>
            </w:r>
          </w:p>
        </w:tc>
        <w:tc>
          <w:tcPr>
            <w:tcW w:w="9874" w:type="dxa"/>
            <w:tcBorders>
              <w:top w:val="single" w:sz="4" w:space="0" w:color="auto"/>
              <w:right w:val="single" w:sz="4" w:space="0" w:color="auto"/>
            </w:tcBorders>
          </w:tcPr>
          <w:p w:rsidR="00470112" w:rsidRPr="00293B16" w:rsidRDefault="00470112" w:rsidP="0047011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Тема: «Дом, улица, адрес».</w:t>
            </w:r>
          </w:p>
          <w:p w:rsidR="00470112" w:rsidRPr="00293B16" w:rsidRDefault="00470112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Цель: продолжать знакомить детей с родным городом; развивать коммуникативные умения; повторить домашний адрес.</w:t>
            </w:r>
          </w:p>
          <w:p w:rsidR="00470112" w:rsidRPr="00293B16" w:rsidRDefault="00470112" w:rsidP="0047011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Мосалова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Л.Л. «Я и мир» стр.29-30.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</w:p>
          <w:p w:rsidR="00470112" w:rsidRPr="00293B16" w:rsidRDefault="00470112" w:rsidP="0047011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Основы безопасности жизнедеятельности.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«Здоровая пища».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формировать знание детей, что здоровье зависит от правильного питания – еда должна быть не только вкусной, но и полезной; воспитывать осмотрительное отношение к своему здоровью.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Н.Н.Авдеева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Р.Б.Стеркина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«Безопасность». Учебное пособие по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 Тема 30 стр.104.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3842" w:type="dxa"/>
            <w:tcBorders>
              <w:top w:val="single" w:sz="4" w:space="0" w:color="auto"/>
              <w:left w:val="single" w:sz="4" w:space="0" w:color="auto"/>
            </w:tcBorders>
          </w:tcPr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альбома «Мой город».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«Собери корзинку» (полезные продукты).</w:t>
            </w:r>
          </w:p>
        </w:tc>
      </w:tr>
      <w:tr w:rsidR="00470112" w:rsidRPr="00293B16" w:rsidTr="00470112">
        <w:trPr>
          <w:cantSplit/>
          <w:trHeight w:val="1148"/>
        </w:trPr>
        <w:tc>
          <w:tcPr>
            <w:tcW w:w="2518" w:type="dxa"/>
            <w:tcBorders>
              <w:top w:val="single" w:sz="4" w:space="0" w:color="auto"/>
            </w:tcBorders>
            <w:textDirection w:val="btLr"/>
          </w:tcPr>
          <w:p w:rsidR="00470112" w:rsidRPr="00293B16" w:rsidRDefault="00470112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Физическое развитие.</w:t>
            </w:r>
          </w:p>
          <w:p w:rsidR="00470112" w:rsidRPr="00293B16" w:rsidRDefault="00470112" w:rsidP="00470112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9874" w:type="dxa"/>
            <w:tcBorders>
              <w:top w:val="single" w:sz="4" w:space="0" w:color="auto"/>
              <w:right w:val="single" w:sz="4" w:space="0" w:color="auto"/>
            </w:tcBorders>
          </w:tcPr>
          <w:p w:rsidR="00470112" w:rsidRPr="00293B16" w:rsidRDefault="00470112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Валеология</w:t>
            </w:r>
            <w:proofErr w:type="spellEnd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«Здоровая пища».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Цели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: продолжать знакомство с продуктами питания и их  значением для человека, познакомить с понятиями «питательные вещества», или «здоровое питание»; развивать любознательность, умение выделять правила здорового питания; воспитывать желание вести здоровый образ жизни.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42" w:type="dxa"/>
            <w:tcBorders>
              <w:top w:val="single" w:sz="4" w:space="0" w:color="auto"/>
              <w:left w:val="single" w:sz="4" w:space="0" w:color="auto"/>
            </w:tcBorders>
          </w:tcPr>
          <w:p w:rsidR="00470112" w:rsidRPr="00293B16" w:rsidRDefault="00470112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Чтение стихотворения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Д.Хармса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«Очень-очень вкусный пирог».</w:t>
            </w:r>
          </w:p>
          <w:p w:rsidR="00470112" w:rsidRPr="00293B16" w:rsidRDefault="00470112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45889" w:rsidRPr="00293B16" w:rsidRDefault="00545889" w:rsidP="0047011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horzAnchor="margin" w:tblpY="377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9923"/>
        <w:gridCol w:w="3793"/>
      </w:tblGrid>
      <w:tr w:rsidR="00545889" w:rsidRPr="00293B16" w:rsidTr="00470112">
        <w:trPr>
          <w:cantSplit/>
          <w:trHeight w:val="6512"/>
        </w:trPr>
        <w:tc>
          <w:tcPr>
            <w:tcW w:w="2518" w:type="dxa"/>
            <w:textDirection w:val="btLr"/>
          </w:tcPr>
          <w:p w:rsidR="00545889" w:rsidRPr="00293B16" w:rsidRDefault="00545889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Художественно-эстетическое развитие.</w:t>
            </w:r>
          </w:p>
        </w:tc>
        <w:tc>
          <w:tcPr>
            <w:tcW w:w="9923" w:type="dxa"/>
            <w:tcBorders>
              <w:right w:val="single" w:sz="4" w:space="0" w:color="auto"/>
            </w:tcBorders>
          </w:tcPr>
          <w:p w:rsidR="00E82BED" w:rsidRDefault="00E82BED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82BED" w:rsidRDefault="00E82BED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82BED" w:rsidRDefault="00E82BED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Лепка.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«Пирог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: продолжать учить лепить округлые предметы, сплющивая тесто между ладоней, украшать изделия; воспитывать интерес к работе с тестом.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«Лепка с детьми 4-5 лет» стр. 19-20)</w:t>
            </w:r>
          </w:p>
          <w:p w:rsidR="00545889" w:rsidRPr="00293B16" w:rsidRDefault="00545889" w:rsidP="00470112">
            <w:pPr>
              <w:tabs>
                <w:tab w:val="left" w:pos="1663"/>
                <w:tab w:val="left" w:pos="12566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Аппликация.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Мороженое в стаканчике 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: Продолжать учить конструировать из бумаги, складывать лист, хорошо проглаживать сгибы; развивать мелкую моторику рук.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«Аппликация  с детьми 4-5 лет» стр.19-20).</w:t>
            </w:r>
          </w:p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Рисование.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Конфеты 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: продолжать учить детей рисовать предметы круглой и овальной формы; развивать творчество, фантазию; воспитывать желание заниматься художественным творчеством.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«Рисование  с детьми 4-5 лет» стр. 19-20).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Конструирование.</w:t>
            </w:r>
          </w:p>
          <w:p w:rsidR="00545889" w:rsidRPr="00293B16" w:rsidRDefault="00545889" w:rsidP="00470112">
            <w:pPr>
              <w:tabs>
                <w:tab w:val="left" w:pos="54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«Мебель для кукол».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продолжать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учить детей выполнять различные конструкции по образцу, правильно использовать знакомые детали, экспериментировать с ними. Обогащать сенсорный опыт, представления о форме предметов.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Чтение художественной литературы.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Чтение рассказа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Н.Носова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«Мишкина каша».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Цель: учить детей внимательно следить за ходом развития событий, отвечать на вопросы по содержанию, давать оценку действиям персонажей, понимать их побуждения.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3793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«Магазин».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Предложить детям нарисовать иллюстрации к рассказу.</w:t>
            </w:r>
          </w:p>
        </w:tc>
      </w:tr>
    </w:tbl>
    <w:p w:rsidR="00545889" w:rsidRPr="00293B16" w:rsidRDefault="00545889" w:rsidP="0047011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Январь 3 неделя Тема: «В гостях </w:t>
      </w:r>
      <w:proofErr w:type="gramStart"/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t>у</w:t>
      </w:r>
      <w:proofErr w:type="gramEnd"/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Федоры. Посуда».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10064"/>
        <w:gridCol w:w="3652"/>
      </w:tblGrid>
      <w:tr w:rsidR="00545889" w:rsidRPr="00293B16" w:rsidTr="00470112">
        <w:trPr>
          <w:trHeight w:val="976"/>
        </w:trPr>
        <w:tc>
          <w:tcPr>
            <w:tcW w:w="2518" w:type="dxa"/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область</w:t>
            </w:r>
          </w:p>
          <w:p w:rsidR="00545889" w:rsidRPr="00293B16" w:rsidRDefault="00545889" w:rsidP="00470112">
            <w:pPr>
              <w:tabs>
                <w:tab w:val="left" w:pos="8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64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Организованная совместная образовательная деятельность</w:t>
            </w:r>
          </w:p>
        </w:tc>
        <w:tc>
          <w:tcPr>
            <w:tcW w:w="3652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деятельность при проведении режимных моментов.</w:t>
            </w:r>
          </w:p>
        </w:tc>
      </w:tr>
      <w:tr w:rsidR="00545889" w:rsidRPr="00293B16" w:rsidTr="00470112">
        <w:trPr>
          <w:cantSplit/>
          <w:trHeight w:val="7858"/>
        </w:trPr>
        <w:tc>
          <w:tcPr>
            <w:tcW w:w="2518" w:type="dxa"/>
            <w:textDirection w:val="btLr"/>
          </w:tcPr>
          <w:p w:rsidR="00545889" w:rsidRPr="00293B16" w:rsidRDefault="00545889" w:rsidP="00470112">
            <w:pPr>
              <w:tabs>
                <w:tab w:val="left" w:pos="5451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Познавательное развитие.</w:t>
            </w:r>
          </w:p>
        </w:tc>
        <w:tc>
          <w:tcPr>
            <w:tcW w:w="10064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Познание предметного и социального мира.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«Посуда».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: познакомить детей с предметами посуды, учить различать и называть виды посуды, их части, учить составлять предложения с предлогом у; воспитывать познавательный интерес; развивать внимание, наблюдательность.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О.Е.Громова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«Конспекты занятий по развитию речи детей 4-5 лет стр. 56-61).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Математическое развитие.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«Посуда»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учить объединять предметы в группы по общему названию, выделять из данной группы предметов ее части, пересчитывать предметы, изображенные на рисунке, сравнивать числа; развивать геометрические представления; учить детей пользоваться словами </w:t>
            </w:r>
            <w:proofErr w:type="gramStart"/>
            <w:r w:rsidRPr="00293B1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</w:t>
            </w:r>
            <w:proofErr w:type="gramEnd"/>
            <w:r w:rsidRPr="00293B1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 под, рядам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Михайлова «Математика от 3 до 7» стр.94-96.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Ознакомление детей с профессиями железнодорожников.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«Профессии на железной дороге»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продолжать вызвать интерес у детей к профессиям на железной дороге; продолжать знакомить детей с историей железной дороги, с историей возникновения поездов.</w:t>
            </w:r>
          </w:p>
        </w:tc>
        <w:tc>
          <w:tcPr>
            <w:tcW w:w="3652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иллюстраций по теме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Загадывание загадок по теме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Настольно-печатные игры: «Лото» (Посуда)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Чтение произведений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К.Чуковского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Федорино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горе», «Муха-Цокотуха»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Чтение сказки «Три медведя»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Пальчиковые игры «Блюдце», «Миска»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Подвижная игра «Едет, едет поезд…»</w:t>
            </w:r>
          </w:p>
        </w:tc>
      </w:tr>
    </w:tbl>
    <w:tbl>
      <w:tblPr>
        <w:tblStyle w:val="af"/>
        <w:tblpPr w:leftFromText="180" w:rightFromText="180" w:vertAnchor="text" w:horzAnchor="margin" w:tblpY="143"/>
        <w:tblW w:w="16234" w:type="dxa"/>
        <w:tblLayout w:type="fixed"/>
        <w:tblLook w:val="04A0" w:firstRow="1" w:lastRow="0" w:firstColumn="1" w:lastColumn="0" w:noHBand="0" w:noVBand="1"/>
      </w:tblPr>
      <w:tblGrid>
        <w:gridCol w:w="2518"/>
        <w:gridCol w:w="10080"/>
        <w:gridCol w:w="3636"/>
      </w:tblGrid>
      <w:tr w:rsidR="00545889" w:rsidRPr="00293B16" w:rsidTr="004D1317">
        <w:trPr>
          <w:cantSplit/>
          <w:trHeight w:val="2258"/>
        </w:trPr>
        <w:tc>
          <w:tcPr>
            <w:tcW w:w="2518" w:type="dxa"/>
            <w:textDirection w:val="btLr"/>
          </w:tcPr>
          <w:p w:rsidR="00545889" w:rsidRPr="00293B16" w:rsidRDefault="00545889" w:rsidP="004D1317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D1317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Речевое развитие.</w:t>
            </w:r>
          </w:p>
        </w:tc>
        <w:tc>
          <w:tcPr>
            <w:tcW w:w="10080" w:type="dxa"/>
            <w:tcBorders>
              <w:right w:val="single" w:sz="4" w:space="0" w:color="auto"/>
            </w:tcBorders>
          </w:tcPr>
          <w:p w:rsidR="00545889" w:rsidRPr="00293B16" w:rsidRDefault="00545889" w:rsidP="004D13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«Посуда»</w:t>
            </w:r>
          </w:p>
          <w:p w:rsidR="00545889" w:rsidRPr="00293B16" w:rsidRDefault="00545889" w:rsidP="004D131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обогащать и активизировать словарь по теме; развивать навык сравнения двух  предметов; обучать сопровождать свои действия самостоятельными высказываниями; развивать зрительное внимание, взаимодействие в игре; углублять и закреплять знания по теме «Посуда».</w:t>
            </w: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О.Е.Громова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«Конспекты занятий по развитию речи детей 4-5 лет стр. 56-61).</w:t>
            </w:r>
          </w:p>
        </w:tc>
        <w:tc>
          <w:tcPr>
            <w:tcW w:w="3636" w:type="dxa"/>
            <w:tcBorders>
              <w:left w:val="single" w:sz="4" w:space="0" w:color="auto"/>
            </w:tcBorders>
          </w:tcPr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Д/И: «Опиши предмет», «Назови,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какая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» (из чего сделана)</w:t>
            </w: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«Разрезные картинки»</w:t>
            </w: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5889" w:rsidRPr="00293B16" w:rsidTr="004D1317">
        <w:trPr>
          <w:cantSplit/>
          <w:trHeight w:val="409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545889" w:rsidRPr="00293B16" w:rsidRDefault="00545889" w:rsidP="004D1317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Социально-коммуникативное развитие.</w:t>
            </w:r>
          </w:p>
          <w:p w:rsidR="00545889" w:rsidRPr="00293B16" w:rsidRDefault="00545889" w:rsidP="004D1317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10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Настроение бывает разным.</w:t>
            </w: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Цель: учить понимать себя через познание своих чувств; способствовать развитию умения угадывать чувства и настроения другого человека; учить управлять другими чувствами и эмоциями; воспитывать чувство сострадания, милосердия.</w:t>
            </w: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Основы безопасности жизнедеятельности.</w:t>
            </w: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«Микробы и вирусы».</w:t>
            </w: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знакомить детей с элементарными представлениями об инфекционных болезнях и их возбудителях; развивать понимание значения и необходимости гигиенических процедур; воспитывать бережное отношение к своему здоровью.</w:t>
            </w: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Н.Н.Авдеева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Р.Б.Стеркина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«Безопасность». Учебное пособие по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 Тема 25,27 стр.96,98.</w:t>
            </w:r>
          </w:p>
          <w:p w:rsidR="00545889" w:rsidRPr="00293B16" w:rsidRDefault="00545889" w:rsidP="004D1317">
            <w:pPr>
              <w:tabs>
                <w:tab w:val="left" w:pos="260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5889" w:rsidRPr="00293B16" w:rsidRDefault="00545889" w:rsidP="004D13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схем «Мое настроение».</w:t>
            </w:r>
          </w:p>
        </w:tc>
      </w:tr>
      <w:tr w:rsidR="00545889" w:rsidRPr="00293B16" w:rsidTr="004D1317">
        <w:trPr>
          <w:cantSplit/>
          <w:trHeight w:val="2184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545889" w:rsidRPr="00293B16" w:rsidRDefault="00545889" w:rsidP="004D1317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Физическое развитие.</w:t>
            </w:r>
          </w:p>
          <w:p w:rsidR="00545889" w:rsidRPr="00293B16" w:rsidRDefault="00545889" w:rsidP="004D1317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10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889" w:rsidRPr="00293B16" w:rsidRDefault="00545889" w:rsidP="004D131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Валеология</w:t>
            </w:r>
            <w:proofErr w:type="spellEnd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«Грязная посуда» </w:t>
            </w: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Цель: продолжать знакомить детей с элементарными представлениями об инфекционных болезнях, о том, что будет, если мы будем,  есть из грязных тарелок; развивать любознательность, умение выделять правила здорового питания; воспитывать желание вести здоровый образ жизни.</w:t>
            </w: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5889" w:rsidRPr="00293B16" w:rsidRDefault="00545889" w:rsidP="004D13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«Что можно, а что нельзя».</w:t>
            </w:r>
          </w:p>
        </w:tc>
      </w:tr>
    </w:tbl>
    <w:p w:rsidR="00545889" w:rsidRPr="00293B16" w:rsidRDefault="00545889" w:rsidP="004D131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vertAnchor="page" w:horzAnchor="margin" w:tblpY="916"/>
        <w:tblW w:w="0" w:type="auto"/>
        <w:tblLayout w:type="fixed"/>
        <w:tblLook w:val="04A0" w:firstRow="1" w:lastRow="0" w:firstColumn="1" w:lastColumn="0" w:noHBand="0" w:noVBand="1"/>
      </w:tblPr>
      <w:tblGrid>
        <w:gridCol w:w="2507"/>
        <w:gridCol w:w="10018"/>
        <w:gridCol w:w="3632"/>
      </w:tblGrid>
      <w:tr w:rsidR="004D1317" w:rsidRPr="00293B16" w:rsidTr="004D1317">
        <w:trPr>
          <w:cantSplit/>
          <w:trHeight w:val="9907"/>
        </w:trPr>
        <w:tc>
          <w:tcPr>
            <w:tcW w:w="2507" w:type="dxa"/>
            <w:textDirection w:val="btLr"/>
          </w:tcPr>
          <w:p w:rsidR="004D1317" w:rsidRPr="00293B16" w:rsidRDefault="004D1317" w:rsidP="004D1317">
            <w:pPr>
              <w:ind w:right="113" w:hanging="142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lastRenderedPageBreak/>
              <w:t>Художественно-эстетическое развитие.</w:t>
            </w:r>
          </w:p>
          <w:p w:rsidR="004D1317" w:rsidRPr="00293B16" w:rsidRDefault="004D1317" w:rsidP="004D1317">
            <w:pPr>
              <w:ind w:right="113" w:hanging="142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4D1317" w:rsidRPr="00293B16" w:rsidRDefault="004D1317" w:rsidP="004D1317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18" w:type="dxa"/>
            <w:tcBorders>
              <w:right w:val="single" w:sz="4" w:space="0" w:color="auto"/>
            </w:tcBorders>
          </w:tcPr>
          <w:p w:rsidR="004D1317" w:rsidRPr="00293B16" w:rsidRDefault="004D1317" w:rsidP="004D1317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Лепка.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«Чашка и блюдце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:  продолжать учить лепить шар, вдавливать в него большой палец и получать отверстие, выравнивать края пальцами; раскатывать пластилин в столбик и прикреплять его к другой детали; закреплять умение пользоваться стекой; воспитывать отзывчивость. 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«Лепка с детьми 4-5 лет» стр. 18-19)</w:t>
            </w:r>
          </w:p>
          <w:p w:rsidR="004D1317" w:rsidRPr="00293B16" w:rsidRDefault="004D1317" w:rsidP="004D1317">
            <w:pPr>
              <w:tabs>
                <w:tab w:val="left" w:pos="1663"/>
                <w:tab w:val="left" w:pos="12566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Аппликация.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Полоски на чашке».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:  учить детей правильно держать ножницы, сжимать и разжимать кольца, резать по прямой линии, украшать предмет с помощью вырезанных полос; закреплять приемы аккуратного наклеивания. 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«Аппликация  с детьми 4-5 лет» стр.19).</w:t>
            </w:r>
          </w:p>
          <w:p w:rsidR="004D1317" w:rsidRPr="00293B16" w:rsidRDefault="004D1317" w:rsidP="004D1317">
            <w:pPr>
              <w:tabs>
                <w:tab w:val="left" w:pos="16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Рисование.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Чашка »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крупно рисовать предмет посуды с натуры простым карандашом, располагая его на всем листе; учить самостоятельно подбирать подходящие цвета, обводить точками нарисованный карандашом контур ватной палочкой с гуашью; упражнять в образовании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мн.ч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уществительных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«Рисование  с детьми 4-5 лет» стр. 8-19).</w:t>
            </w:r>
          </w:p>
          <w:p w:rsidR="004D1317" w:rsidRPr="00293B16" w:rsidRDefault="004D1317" w:rsidP="004D1317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4D1317" w:rsidRPr="00293B16" w:rsidRDefault="004D1317" w:rsidP="004D1317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Чтение художественной литературы.</w:t>
            </w:r>
          </w:p>
          <w:p w:rsidR="004D1317" w:rsidRPr="00293B16" w:rsidRDefault="004D1317" w:rsidP="004D1317">
            <w:pPr>
              <w:tabs>
                <w:tab w:val="left" w:pos="16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Чтение сказки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К.Чуковского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Федорино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горе».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Цель: учить детей понимать поступки персонажей и последствия этих поступков, сопереживать героям. Формировать интерес к художественному слову, учить сопоставлять содержание произведения с ситуациями, происходящими в жизни. </w:t>
            </w:r>
          </w:p>
        </w:tc>
        <w:tc>
          <w:tcPr>
            <w:tcW w:w="3632" w:type="dxa"/>
            <w:tcBorders>
              <w:left w:val="single" w:sz="4" w:space="0" w:color="auto"/>
            </w:tcBorders>
          </w:tcPr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кукольной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посудки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Сюжетные игры: «Встречаем гостей»,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«Напои куклу чаем».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к сказке.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5889" w:rsidRPr="00293B16" w:rsidRDefault="00545889" w:rsidP="0054588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4D131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Январь 4 неделя Тема: «Кто построил этот дом? Дом. Строительство».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539"/>
        <w:gridCol w:w="10043"/>
        <w:gridCol w:w="3649"/>
      </w:tblGrid>
      <w:tr w:rsidR="00545889" w:rsidRPr="00293B16" w:rsidTr="00470112">
        <w:tc>
          <w:tcPr>
            <w:tcW w:w="2539" w:type="dxa"/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10043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Организованная совместная образовательная деятельность</w:t>
            </w:r>
          </w:p>
        </w:tc>
        <w:tc>
          <w:tcPr>
            <w:tcW w:w="3649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деятельность при проведении режимных моментов.</w:t>
            </w:r>
          </w:p>
        </w:tc>
      </w:tr>
      <w:tr w:rsidR="00545889" w:rsidRPr="00293B16" w:rsidTr="00E82BED">
        <w:trPr>
          <w:cantSplit/>
          <w:trHeight w:val="7783"/>
        </w:trPr>
        <w:tc>
          <w:tcPr>
            <w:tcW w:w="2539" w:type="dxa"/>
            <w:textDirection w:val="btLr"/>
          </w:tcPr>
          <w:p w:rsidR="00545889" w:rsidRPr="00293B16" w:rsidRDefault="00545889" w:rsidP="00470112">
            <w:pPr>
              <w:tabs>
                <w:tab w:val="left" w:pos="5451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Познавательное развитие.</w:t>
            </w:r>
          </w:p>
        </w:tc>
        <w:tc>
          <w:tcPr>
            <w:tcW w:w="10043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Познание предметного и социального мира.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«Дом и его части».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дать детям понятие </w:t>
            </w:r>
            <w:r w:rsidRPr="00293B16">
              <w:rPr>
                <w:rFonts w:ascii="Times New Roman" w:hAnsi="Times New Roman" w:cs="Times New Roman"/>
                <w:i/>
                <w:sz w:val="28"/>
                <w:szCs w:val="28"/>
              </w:rPr>
              <w:t>дома</w:t>
            </w:r>
            <w:proofErr w:type="gramStart"/>
            <w:r w:rsidRPr="00293B1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того, что дом есть у всех; учить называть части дома; дифференцировать понятие «большой-маленький», «высокий-низкий»; развивать конструктивные способности; воспитывать внимание, наблюдательность.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О.Е.Громова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«Конспекты занятий по развитию речи детей 4-5 лет стр. 40-41).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Математическое развитие.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«Пять и шесть».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продолжать знакомить с понятием следующее число; продолжать строить натуральный ряд чисел в соответствии с правилом получения следующего числа; учиться объединять предметы в группы по общему названию; развивать геометрические и пространственные представления.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М.В.Корепанова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«Моя математика» Стр.102-104).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Ознакомление детей с профессиями железнодорожников.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«Есть такие профессии»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продолжать составлять описательные рассказы по картинкам; побуждать детей придумывать и обыгрывать этюды по теме.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Экология.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«Наш город, природа нашего города»</w:t>
            </w:r>
          </w:p>
          <w:p w:rsidR="00545889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Расширить знания детей о названии города и его природе. Познакомиться с картой нашего города. Дать знания о богатстве края, воспитывать стремление беречь и приумножать его. Воспитывать стремление беречь природу родного города,  края.</w:t>
            </w:r>
          </w:p>
          <w:p w:rsidR="00293B16" w:rsidRDefault="00293B16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3B16" w:rsidRPr="00293B16" w:rsidRDefault="00293B16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9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картинок и  иллюстраций по теме </w:t>
            </w:r>
          </w:p>
          <w:p w:rsidR="00545889" w:rsidRPr="00293B16" w:rsidRDefault="00545889" w:rsidP="00470112">
            <w:pPr>
              <w:tabs>
                <w:tab w:val="left" w:pos="19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Игры: «Строители», «Строим многоэтажный дом»</w:t>
            </w:r>
          </w:p>
          <w:p w:rsidR="00545889" w:rsidRPr="00293B16" w:rsidRDefault="00545889" w:rsidP="00470112">
            <w:pPr>
              <w:tabs>
                <w:tab w:val="left" w:pos="19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Чтение стихотворения «Дом, который построил Джек»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физминутки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«Попрыгунчик»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Загадывание загадок по теме.</w:t>
            </w:r>
          </w:p>
        </w:tc>
      </w:tr>
    </w:tbl>
    <w:tbl>
      <w:tblPr>
        <w:tblStyle w:val="af"/>
        <w:tblpPr w:leftFromText="180" w:rightFromText="180" w:vertAnchor="text" w:horzAnchor="margin" w:tblpY="316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10158"/>
        <w:gridCol w:w="3555"/>
      </w:tblGrid>
      <w:tr w:rsidR="00545889" w:rsidRPr="00293B16" w:rsidTr="00470112">
        <w:trPr>
          <w:cantSplit/>
          <w:trHeight w:val="2452"/>
        </w:trPr>
        <w:tc>
          <w:tcPr>
            <w:tcW w:w="2518" w:type="dxa"/>
            <w:tcBorders>
              <w:bottom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Речевое развитие.</w:t>
            </w:r>
          </w:p>
        </w:tc>
        <w:tc>
          <w:tcPr>
            <w:tcW w:w="10158" w:type="dxa"/>
            <w:tcBorders>
              <w:bottom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«Описание сюжетной картинки «Строительство дома»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обогащать и активизировать словарь по теме; обучать анализу образцов постройки и соотнесение их частей; формировать умение внимательно слушать рассказ, отвечать на вопросы по его содержанию; углублять и закреплять знания по теме «Дом»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О.Е.Громова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«конспекты занятий по развитию речи детей 4-5 лет стр. 41-42).</w:t>
            </w:r>
          </w:p>
        </w:tc>
        <w:tc>
          <w:tcPr>
            <w:tcW w:w="3555" w:type="dxa"/>
            <w:tcBorders>
              <w:left w:val="single" w:sz="4" w:space="0" w:color="auto"/>
              <w:bottom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19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Большой-маленький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545889" w:rsidRPr="00293B16" w:rsidRDefault="00545889" w:rsidP="00470112">
            <w:pPr>
              <w:tabs>
                <w:tab w:val="left" w:pos="19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5889" w:rsidRPr="00293B16" w:rsidTr="00470112">
        <w:trPr>
          <w:cantSplit/>
          <w:trHeight w:val="2383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Социально-коммуникативное развитие.</w:t>
            </w:r>
          </w:p>
        </w:tc>
        <w:tc>
          <w:tcPr>
            <w:tcW w:w="101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48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«Мой дом» </w:t>
            </w:r>
          </w:p>
          <w:p w:rsidR="00545889" w:rsidRPr="00293B16" w:rsidRDefault="00545889" w:rsidP="00470112">
            <w:pPr>
              <w:tabs>
                <w:tab w:val="left" w:pos="48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:  продолжать знакомить детей с родным городом, продолжать закреплять знание своего адреса;  развивать коммуникативные умения; воспитывать любовь к родному городу.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Мосалова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Л.Л. «Я и мир»  стр. 29-30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Основы безопасности жизнедеятельности.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«Пожароопасные предметы».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формировать знание детей о группе пожароопасных предметов, которыми нельзя самостоятельно пользоваться как дома, так и в городе; воспитывать осторожное и осмотрительное отношение к потенциально опасным для человека ситуациям в быту; развивать познавательный интерес.</w:t>
            </w: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Н.Н.Авдеева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Р.Б.Стеркина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«Безопасность». Учебное пособие по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 Тема 6 стр. 54.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19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Д/И:</w:t>
            </w:r>
          </w:p>
          <w:p w:rsidR="00545889" w:rsidRPr="00293B16" w:rsidRDefault="00545889" w:rsidP="00470112">
            <w:pPr>
              <w:tabs>
                <w:tab w:val="left" w:pos="19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«Кто в домике живет?», «Назови части дома»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«Пожароопасные предметы»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5889" w:rsidRPr="00293B16" w:rsidTr="00470112">
        <w:trPr>
          <w:cantSplit/>
          <w:trHeight w:val="1148"/>
        </w:trPr>
        <w:tc>
          <w:tcPr>
            <w:tcW w:w="2518" w:type="dxa"/>
            <w:tcBorders>
              <w:top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Физическое развитие.</w:t>
            </w:r>
          </w:p>
          <w:p w:rsidR="00545889" w:rsidRPr="00293B16" w:rsidRDefault="00545889" w:rsidP="00470112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10158" w:type="dxa"/>
            <w:tcBorders>
              <w:top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Валеология</w:t>
            </w:r>
            <w:proofErr w:type="spellEnd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eastAsia="Calibri" w:hAnsi="Times New Roman" w:cs="Times New Roman"/>
                <w:sz w:val="28"/>
                <w:szCs w:val="28"/>
              </w:rPr>
              <w:t>«Где можно играть дома».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продолжать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знакомить детей с неприятностями, которые могут подстерегать дома; напомнить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играх, которые могут привести к беде; воспитывать бережное отношение к своему здоровью.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 «Безопасность в быту».</w:t>
            </w:r>
          </w:p>
        </w:tc>
      </w:tr>
    </w:tbl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horzAnchor="margin" w:tblpY="377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10161"/>
        <w:gridCol w:w="3552"/>
      </w:tblGrid>
      <w:tr w:rsidR="00545889" w:rsidRPr="00293B16" w:rsidTr="00470112">
        <w:trPr>
          <w:cantSplit/>
          <w:trHeight w:val="6512"/>
        </w:trPr>
        <w:tc>
          <w:tcPr>
            <w:tcW w:w="2518" w:type="dxa"/>
            <w:textDirection w:val="btLr"/>
          </w:tcPr>
          <w:p w:rsidR="00545889" w:rsidRPr="00293B16" w:rsidRDefault="00545889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Художественно-эстетическое развитие.</w:t>
            </w:r>
          </w:p>
        </w:tc>
        <w:tc>
          <w:tcPr>
            <w:tcW w:w="10161" w:type="dxa"/>
            <w:tcBorders>
              <w:right w:val="single" w:sz="4" w:space="0" w:color="auto"/>
            </w:tcBorders>
          </w:tcPr>
          <w:p w:rsidR="00E82BED" w:rsidRDefault="00E82BED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82BED" w:rsidRDefault="00E82BED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Лепка.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«Теремок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 учить лепить столбики и выкладывать из них нужное изображение в виде барельефа; закреплять умение работать стекой, отрезать лишние части столбиков; воспитывать отзывчивость и доброту.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«Лепка с детьми 4-5 лет» стр. 30)</w:t>
            </w:r>
          </w:p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Аппликация.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Теремок 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продолжать формировать навык разрезания прямоугольника на длинные полосы; закреплять умение составлять из полос задуманный предмет; развивать точность и координацию движений.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«Аппликация  с детьми 4-5 лет» стр.30).</w:t>
            </w:r>
          </w:p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Рисование.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Дома для матрешек 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   учить рисовать маленькие и большие предметы, состоящие из квадрата и треугольника; продолжать учить составлять сюжетную композицию; воспитывать отзывчивое отношение к окружающим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«Рисование  с детьми 4-5 лет» стр. 29).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Конструирование.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«Будка для собаки».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Цель: формировать умение создавать из крупного строительного материала будку для собачки, стимулировать интерес к экспериментированию с деталями конструктора, учить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называть и использовать их.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Чтение художественной литературы.</w:t>
            </w:r>
          </w:p>
          <w:p w:rsidR="00545889" w:rsidRPr="00293B16" w:rsidRDefault="00545889" w:rsidP="00470112">
            <w:pPr>
              <w:tabs>
                <w:tab w:val="left" w:pos="19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Чтение сказки «Теремок»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Цель: учить детей внимательно следить за ходом развития событий, отвечать на вопросы по содержанию, давать оценку действиям персонажей, понимать их побуждения.</w:t>
            </w:r>
          </w:p>
        </w:tc>
        <w:tc>
          <w:tcPr>
            <w:tcW w:w="3552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 сравнение иллюстраций домов, сказочных домиков, теремков.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Игры в пальчиковый театр «Теремок»</w:t>
            </w:r>
          </w:p>
        </w:tc>
      </w:tr>
    </w:tbl>
    <w:p w:rsidR="00545889" w:rsidRPr="00293B16" w:rsidRDefault="00545889" w:rsidP="004D131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Февраль 1 неделя Тема: «Мой любимый город».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539"/>
        <w:gridCol w:w="10185"/>
        <w:gridCol w:w="3507"/>
      </w:tblGrid>
      <w:tr w:rsidR="00545889" w:rsidRPr="00293B16" w:rsidTr="00470112">
        <w:tc>
          <w:tcPr>
            <w:tcW w:w="2539" w:type="dxa"/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10185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Организованная совместная образовательная деятельность</w:t>
            </w:r>
          </w:p>
        </w:tc>
        <w:tc>
          <w:tcPr>
            <w:tcW w:w="3507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деятельность при проведении режимных моментов.</w:t>
            </w:r>
          </w:p>
        </w:tc>
      </w:tr>
      <w:tr w:rsidR="00545889" w:rsidRPr="00293B16" w:rsidTr="00470112">
        <w:trPr>
          <w:cantSplit/>
          <w:trHeight w:val="8070"/>
        </w:trPr>
        <w:tc>
          <w:tcPr>
            <w:tcW w:w="2539" w:type="dxa"/>
            <w:textDirection w:val="btLr"/>
          </w:tcPr>
          <w:p w:rsidR="00545889" w:rsidRPr="00293B16" w:rsidRDefault="00545889" w:rsidP="00470112">
            <w:pPr>
              <w:tabs>
                <w:tab w:val="left" w:pos="5451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Познавательное развитие.</w:t>
            </w:r>
          </w:p>
        </w:tc>
        <w:tc>
          <w:tcPr>
            <w:tcW w:w="10185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Познание предметного и социального мира.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«Где мы живем. Город».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: закреплять и обобщать социальное понятие «город» (основные его особенности); знать название родного города, историю возникновения; развивать познавательный интерес; воспитывать любовь к родному городу.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Т.И.Гризик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«Познавательное развитие детей 4-5 лет» стр.47-48)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Математическое развитие.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«Пять и шесть» (закрепление)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продолжать знакомить с понятием следующее число; продолжать строить натуральный ряд чисел в соответствии с правилом получения следующего числа; учиться объединять предметы в группы по общему названию; развивать геометрические и пространственные представления.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М.В.Корепанова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«Моя математика» Стр.102-104).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Ознакомление детей с профессиями железнодорожников.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«Железная дорога в нашем городе»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систематизировать знания детей об истории железной дороги в родном городе; вызвать желание нарисовать паровозы и вагоны, которые они видели.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Игры: «Придумай и покажи», «Танец паровозиков»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Цель: развивать пластичность движений, фантазию; учить передавать движение паровоза то в быстром темпе, то в медленном.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Материал: музыкальное сопровождение, иллюстрации и картинки вагонов и пассажиров.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7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по теме «Город»</w:t>
            </w:r>
          </w:p>
          <w:p w:rsidR="00545889" w:rsidRPr="00293B16" w:rsidRDefault="00545889" w:rsidP="00470112">
            <w:pPr>
              <w:tabs>
                <w:tab w:val="left" w:pos="19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Разучивание пальчиковой гимнастики «Железная дорога»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Чтение стихотворения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С.Маршака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«Сыплет, сыплет снег охапками…» (№3 стр.31)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Чтение стихотворений поэтов родного города.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Просмотр компьютерной презентации «Мой город».</w:t>
            </w:r>
          </w:p>
        </w:tc>
      </w:tr>
    </w:tbl>
    <w:tbl>
      <w:tblPr>
        <w:tblStyle w:val="af"/>
        <w:tblpPr w:leftFromText="180" w:rightFromText="180" w:vertAnchor="text" w:horzAnchor="margin" w:tblpY="316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10206"/>
        <w:gridCol w:w="3507"/>
      </w:tblGrid>
      <w:tr w:rsidR="00545889" w:rsidRPr="00293B16" w:rsidTr="00470112">
        <w:trPr>
          <w:cantSplit/>
          <w:trHeight w:val="2452"/>
        </w:trPr>
        <w:tc>
          <w:tcPr>
            <w:tcW w:w="2518" w:type="dxa"/>
            <w:tcBorders>
              <w:bottom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Речевое развитие.</w:t>
            </w:r>
          </w:p>
        </w:tc>
        <w:tc>
          <w:tcPr>
            <w:tcW w:w="10206" w:type="dxa"/>
            <w:tcBorders>
              <w:bottom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«Мой город»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 детей элементарные представления о родном городе; обогащать и активизировать словарь по теме; обучение употребления предлогов </w:t>
            </w:r>
            <w:proofErr w:type="gramStart"/>
            <w:r w:rsidRPr="00293B16"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  <w:proofErr w:type="gramEnd"/>
            <w:r w:rsidRPr="00293B1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gramStart"/>
            <w:r w:rsidRPr="00293B16">
              <w:rPr>
                <w:rFonts w:ascii="Times New Roman" w:hAnsi="Times New Roman" w:cs="Times New Roman"/>
                <w:i/>
                <w:sz w:val="28"/>
                <w:szCs w:val="28"/>
              </w:rPr>
              <w:t>на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в составе предложения; развивать мышление, мелкую моторику руки; воспитывать любовь к родному городу.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О.Е.Громова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«конспекты занятий по развитию речи детей 4-5 лет стр. 113-114).</w:t>
            </w:r>
          </w:p>
        </w:tc>
        <w:tc>
          <w:tcPr>
            <w:tcW w:w="3507" w:type="dxa"/>
            <w:tcBorders>
              <w:left w:val="single" w:sz="4" w:space="0" w:color="auto"/>
              <w:bottom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фотографий родного города.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Пальчиковая гимнастика «Дом».</w:t>
            </w:r>
          </w:p>
        </w:tc>
      </w:tr>
      <w:tr w:rsidR="00545889" w:rsidRPr="00293B16" w:rsidTr="00470112">
        <w:trPr>
          <w:cantSplit/>
          <w:trHeight w:val="2383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Социально-коммуникативное развитие.</w:t>
            </w:r>
          </w:p>
        </w:tc>
        <w:tc>
          <w:tcPr>
            <w:tcW w:w="10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48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«Родной город» </w:t>
            </w:r>
          </w:p>
          <w:p w:rsidR="00545889" w:rsidRPr="00293B16" w:rsidRDefault="00545889" w:rsidP="00470112">
            <w:pPr>
              <w:tabs>
                <w:tab w:val="left" w:pos="48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:   продолжать знакомить детей с родным городом; закрепить название родного города, знание домашнего адреса, формировать у детей чувство любви к родному городу.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Н.Г.Зеленова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«Мы живем в России» стр. 55-56.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Основы безопасности жизнедеятельности.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«Мой город».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формировать знание детей домашнего адреса; учить правильно и четко называть свой домашний адрес, имя и фамилию;  развивать умение правильного поведения при непредвиденных ситуациях; развивать познавательный интерес.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Н.Н.Авдеева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Р.Б.Стеркина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«Безопасность». Учебное пособие по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 Тема 44 стр. 130.</w:t>
            </w: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Экскурсия на улицу, на которой расположен детский сад.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 «Светофор» (сериал «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Смешарики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»).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5889" w:rsidRPr="00293B16" w:rsidTr="00470112">
        <w:trPr>
          <w:cantSplit/>
          <w:trHeight w:val="3158"/>
        </w:trPr>
        <w:tc>
          <w:tcPr>
            <w:tcW w:w="2518" w:type="dxa"/>
            <w:tcBorders>
              <w:top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Физическое развитие.</w:t>
            </w:r>
          </w:p>
          <w:p w:rsidR="00545889" w:rsidRPr="00293B16" w:rsidRDefault="00545889" w:rsidP="00470112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10206" w:type="dxa"/>
            <w:tcBorders>
              <w:top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Валеология</w:t>
            </w:r>
            <w:proofErr w:type="spellEnd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eastAsia="Calibri" w:hAnsi="Times New Roman" w:cs="Times New Roman"/>
                <w:sz w:val="28"/>
                <w:szCs w:val="28"/>
              </w:rPr>
              <w:t>«Это наша улица»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продолжать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знакомить детей с улицами родного города; закрепить знание правил поведения на улице; воспитывать бережное отношение к своему здоровью.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«Где ездят машины, где ходят люди»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Игры со строительным материалом «Построим улицу, дом, дорогу»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Наблюдение за транспортом, описание машин.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horzAnchor="margin" w:tblpY="377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10206"/>
        <w:gridCol w:w="3507"/>
      </w:tblGrid>
      <w:tr w:rsidR="00545889" w:rsidRPr="00293B16" w:rsidTr="00470112">
        <w:trPr>
          <w:cantSplit/>
          <w:trHeight w:val="6512"/>
        </w:trPr>
        <w:tc>
          <w:tcPr>
            <w:tcW w:w="2518" w:type="dxa"/>
            <w:textDirection w:val="btLr"/>
          </w:tcPr>
          <w:p w:rsidR="00545889" w:rsidRPr="00293B16" w:rsidRDefault="00545889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Художественно-эстетическое развитие.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Лепка.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«Железная дорога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  продолжать учить раскатывать из шариков столбики и составлять из них задуманный предмет; закреплять умение соединять части,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прижимая их друг к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другу, обрезать стекой лишние части столбиков; развивать мелкую моторику.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«Лепка с детьми 4-5 лет» стр. 31-32)</w:t>
            </w:r>
          </w:p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Аппликация.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Заснеженный город 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учить составлять коллективную сюжетную композицию из прямоугольников разных размеров, технике изготовления фрески: равномерно наносить клей на поверхность и сыпать манную крупу; продолжать учить работать в коллективе.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«Аппликация  с детьми 4-5 лет» стр.31-32).</w:t>
            </w:r>
          </w:p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Рисование.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Мастера из города 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познакомить детей с традиционным промыслом Городца, с элементами и цветосочетаниями, характерными для городецкой росписи по дереву; с изделиями городецких мастеров; учить рисовать бутоны и листья по мотивам городецкой росписи.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«Рисование  с детьми 4-5 лет» стр. 30).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Чтение художественной литературы.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Чтение рассказа Е. Лаврентьевой «Приветливый котенок».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Цель: учить детей внимательно слушать произведение, понимать его содержание, с опорой на иллюстрации следить за развитием сюжета. Вызывать интерес к чтению, развивать эстетические чувства,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эмпатию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к животным.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7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19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деревянных изделий городецких мастеров.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«Мой город».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к рассказу; раскрашивание раскрасок.</w:t>
            </w:r>
          </w:p>
        </w:tc>
      </w:tr>
    </w:tbl>
    <w:p w:rsidR="00E82BED" w:rsidRDefault="00E82BED" w:rsidP="004D131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45889" w:rsidRPr="00293B16" w:rsidRDefault="00545889" w:rsidP="004D131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Февраль 2 неделя Тема: «Мой любимый город».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518"/>
        <w:gridCol w:w="10206"/>
        <w:gridCol w:w="3507"/>
      </w:tblGrid>
      <w:tr w:rsidR="00545889" w:rsidRPr="00293B16" w:rsidTr="00470112">
        <w:trPr>
          <w:trHeight w:val="922"/>
        </w:trPr>
        <w:tc>
          <w:tcPr>
            <w:tcW w:w="2518" w:type="dxa"/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область</w:t>
            </w:r>
          </w:p>
          <w:p w:rsidR="00545889" w:rsidRPr="00293B16" w:rsidRDefault="00545889" w:rsidP="00470112">
            <w:pPr>
              <w:tabs>
                <w:tab w:val="left" w:pos="8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Организованная совместная образовательная деятельность</w:t>
            </w:r>
          </w:p>
        </w:tc>
        <w:tc>
          <w:tcPr>
            <w:tcW w:w="3507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</w:t>
            </w:r>
            <w:proofErr w:type="gramEnd"/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деят-ть</w:t>
            </w:r>
            <w:proofErr w:type="spellEnd"/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при проведении режимных моментов.</w:t>
            </w:r>
          </w:p>
        </w:tc>
      </w:tr>
      <w:tr w:rsidR="00545889" w:rsidRPr="00293B16" w:rsidTr="00470112">
        <w:trPr>
          <w:cantSplit/>
          <w:trHeight w:val="1134"/>
        </w:trPr>
        <w:tc>
          <w:tcPr>
            <w:tcW w:w="2518" w:type="dxa"/>
            <w:textDirection w:val="btLr"/>
          </w:tcPr>
          <w:p w:rsidR="00545889" w:rsidRPr="00293B16" w:rsidRDefault="00545889" w:rsidP="00470112">
            <w:pPr>
              <w:tabs>
                <w:tab w:val="left" w:pos="5451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Познавательное развитие.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Познание предметного и социального мира.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«Где мы </w:t>
            </w:r>
            <w:proofErr w:type="spellStart"/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живем</w:t>
            </w:r>
            <w:proofErr w:type="gramStart"/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.Г</w:t>
            </w:r>
            <w:proofErr w:type="gramEnd"/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ород</w:t>
            </w:r>
            <w:proofErr w:type="spellEnd"/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: продолжать работу, начатую ранее; закреплять и обобщать социальное понятие «город» (основные его особенности); знать название родного города, историю возникновения; развивать познавательный интерес; воспитывать любовь к родному городу.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Т.И.Гризик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«Познавательное развитие детей 4-5 лет» стр.47-48)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Математическое развитие. 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«Шесть и семь»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продолжать знакомить с понятием следующее число; продолжать строить натуральный ряд чисел в соответствии с правилом получения следующего числа; учиться объединять предметы в группы по общему названию; развивать геометрические и пространственные представления.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М.В.Корепанова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«Моя математика» Стр.106-108).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Ознакомление детей с профессиями железнодорожников.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«Железная дорога в нашем городе»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систематизировать знания детей об истории железной дороги в родном городе; вызвать желание нарисовать паровозы и вагоны, которые они видели.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Экология.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«Наш город, природа нашего города»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Расширить знания детей о названии города и его природе. Познакомиться с картой нашего города. Дать знания о богатстве края, воспитывать стремление беречь и приумножать его. Воспитывать стремление беречь природу родного города,  края. </w:t>
            </w:r>
          </w:p>
        </w:tc>
        <w:tc>
          <w:tcPr>
            <w:tcW w:w="3507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по теме «Город»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фотографий родного города</w:t>
            </w:r>
          </w:p>
          <w:p w:rsidR="00545889" w:rsidRPr="00293B16" w:rsidRDefault="00545889" w:rsidP="00470112">
            <w:pPr>
              <w:tabs>
                <w:tab w:val="left" w:pos="19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Разучивание пальчиковой гимнастики «Железная дорога»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Чтение стихотворения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С.Маршака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«Сыплет, сыплет снег охапками…» (№3 стр.31)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Чтение стихотворений поэтов родного города.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vertAnchor="text" w:horzAnchor="margin" w:tblpY="-11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10206"/>
        <w:gridCol w:w="3507"/>
      </w:tblGrid>
      <w:tr w:rsidR="004D1317" w:rsidRPr="00293B16" w:rsidTr="004D1317">
        <w:trPr>
          <w:cantSplit/>
          <w:trHeight w:val="2263"/>
        </w:trPr>
        <w:tc>
          <w:tcPr>
            <w:tcW w:w="2518" w:type="dxa"/>
            <w:tcBorders>
              <w:bottom w:val="single" w:sz="4" w:space="0" w:color="auto"/>
            </w:tcBorders>
            <w:textDirection w:val="btLr"/>
          </w:tcPr>
          <w:p w:rsidR="004D1317" w:rsidRPr="00293B16" w:rsidRDefault="004D1317" w:rsidP="004D1317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Речевое развитие.</w:t>
            </w:r>
          </w:p>
        </w:tc>
        <w:tc>
          <w:tcPr>
            <w:tcW w:w="10206" w:type="dxa"/>
            <w:tcBorders>
              <w:bottom w:val="single" w:sz="4" w:space="0" w:color="auto"/>
              <w:right w:val="single" w:sz="4" w:space="0" w:color="auto"/>
            </w:tcBorders>
          </w:tcPr>
          <w:p w:rsidR="004D1317" w:rsidRPr="00293B16" w:rsidRDefault="004D1317" w:rsidP="004D13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«Мой город»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продолжать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 детей элементарные представления о родном городе; обогащать и активизировать словарь по теме; обучение употребления предлогов </w:t>
            </w:r>
            <w:proofErr w:type="gramStart"/>
            <w:r w:rsidRPr="00293B16"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  <w:proofErr w:type="gramEnd"/>
            <w:r w:rsidRPr="00293B1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gramStart"/>
            <w:r w:rsidRPr="00293B16">
              <w:rPr>
                <w:rFonts w:ascii="Times New Roman" w:hAnsi="Times New Roman" w:cs="Times New Roman"/>
                <w:i/>
                <w:sz w:val="28"/>
                <w:szCs w:val="28"/>
              </w:rPr>
              <w:t>на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в составе предложения; развивать мышление, мелкую моторику руки; воспитывать любовь к родному городу.</w:t>
            </w:r>
          </w:p>
          <w:p w:rsidR="004D1317" w:rsidRPr="00293B16" w:rsidRDefault="004D1317" w:rsidP="004D131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О.Е.Громова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«конспекты занятий по развитию речи детей 4-5 лет стр. 113-114).</w:t>
            </w:r>
          </w:p>
        </w:tc>
        <w:tc>
          <w:tcPr>
            <w:tcW w:w="3507" w:type="dxa"/>
            <w:tcBorders>
              <w:left w:val="single" w:sz="4" w:space="0" w:color="auto"/>
              <w:bottom w:val="single" w:sz="4" w:space="0" w:color="auto"/>
            </w:tcBorders>
          </w:tcPr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фотографий родного города.</w:t>
            </w:r>
          </w:p>
          <w:p w:rsidR="004D1317" w:rsidRPr="00293B16" w:rsidRDefault="004D1317" w:rsidP="004D131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Пальчиковая гимнастика «Дом».</w:t>
            </w:r>
          </w:p>
        </w:tc>
      </w:tr>
      <w:tr w:rsidR="004D1317" w:rsidRPr="00293B16" w:rsidTr="004D1317">
        <w:trPr>
          <w:cantSplit/>
          <w:trHeight w:val="4512"/>
        </w:trPr>
        <w:tc>
          <w:tcPr>
            <w:tcW w:w="2518" w:type="dxa"/>
            <w:tcBorders>
              <w:top w:val="single" w:sz="4" w:space="0" w:color="auto"/>
            </w:tcBorders>
            <w:textDirection w:val="btLr"/>
          </w:tcPr>
          <w:p w:rsidR="004D1317" w:rsidRPr="00293B16" w:rsidRDefault="004D1317" w:rsidP="004D1317">
            <w:pPr>
              <w:ind w:right="113" w:hanging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Социально-коммуникативное развитие.</w:t>
            </w:r>
          </w:p>
        </w:tc>
        <w:tc>
          <w:tcPr>
            <w:tcW w:w="10206" w:type="dxa"/>
            <w:tcBorders>
              <w:top w:val="single" w:sz="4" w:space="0" w:color="auto"/>
              <w:right w:val="single" w:sz="4" w:space="0" w:color="auto"/>
            </w:tcBorders>
          </w:tcPr>
          <w:p w:rsidR="004D1317" w:rsidRPr="00293B16" w:rsidRDefault="004D1317" w:rsidP="004D1317">
            <w:pPr>
              <w:tabs>
                <w:tab w:val="left" w:pos="48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«Родной город» </w:t>
            </w:r>
          </w:p>
          <w:p w:rsidR="004D1317" w:rsidRPr="00293B16" w:rsidRDefault="004D1317" w:rsidP="004D1317">
            <w:pPr>
              <w:tabs>
                <w:tab w:val="left" w:pos="48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:   продолжать знакомить детей с родным городом; закрепить название родного города, знание домашнего адреса, формировать у детей чувство любви к родному городу.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Н.Г.Зеленова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«Мы живем в России» стр. 55-56.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Основы безопасности жизнедеятельности.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«Мой город»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продолжать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формировать знание детей домашнего адреса; учить правильно и четко называть свой домашний адрес, имя и фамилию;  развивать умение правильного поведения при непредвиденных ситуациях; развивать познавательный интерес.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Н.Н.Авдеева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Р.Б.Стеркина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«Безопасность». Учебное пособие по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 Тема 44 стр. 130.</w:t>
            </w: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</w:tcBorders>
          </w:tcPr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Беседа по впечатлениям после экскурсии.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Выставка фотографий о том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, как ходили на экскурсию. («На улицах города»).</w:t>
            </w:r>
          </w:p>
        </w:tc>
      </w:tr>
      <w:tr w:rsidR="004D1317" w:rsidRPr="00293B16" w:rsidTr="004D1317">
        <w:trPr>
          <w:cantSplit/>
          <w:trHeight w:val="2819"/>
        </w:trPr>
        <w:tc>
          <w:tcPr>
            <w:tcW w:w="2518" w:type="dxa"/>
            <w:tcBorders>
              <w:top w:val="single" w:sz="4" w:space="0" w:color="auto"/>
            </w:tcBorders>
            <w:textDirection w:val="btLr"/>
          </w:tcPr>
          <w:p w:rsidR="004D1317" w:rsidRPr="00293B16" w:rsidRDefault="004D1317" w:rsidP="004D1317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Физическое развитие.</w:t>
            </w:r>
          </w:p>
          <w:p w:rsidR="004D1317" w:rsidRPr="00293B16" w:rsidRDefault="004D1317" w:rsidP="004D1317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10206" w:type="dxa"/>
            <w:tcBorders>
              <w:top w:val="single" w:sz="4" w:space="0" w:color="auto"/>
              <w:right w:val="single" w:sz="4" w:space="0" w:color="auto"/>
            </w:tcBorders>
          </w:tcPr>
          <w:p w:rsidR="004D1317" w:rsidRPr="00293B16" w:rsidRDefault="004D1317" w:rsidP="004D131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Валеология</w:t>
            </w:r>
            <w:proofErr w:type="spellEnd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eastAsia="Calibri" w:hAnsi="Times New Roman" w:cs="Times New Roman"/>
                <w:sz w:val="28"/>
                <w:szCs w:val="28"/>
              </w:rPr>
              <w:t>«Это наша улица»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продолжать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знакомить детей с улицами родного города; закрепить знание правил поведения на улице; воспитывать бережное отношение к своему здоровью.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</w:tcBorders>
          </w:tcPr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«Где ездят машины, где ходят люди»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Игры со строительным материалом «Построим улицу, дом, дорогу»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Наблюдение за транспортом, описание машин.</w:t>
            </w:r>
          </w:p>
        </w:tc>
      </w:tr>
    </w:tbl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vertAnchor="page" w:horzAnchor="margin" w:tblpY="856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10206"/>
        <w:gridCol w:w="3507"/>
      </w:tblGrid>
      <w:tr w:rsidR="004D1317" w:rsidRPr="00293B16" w:rsidTr="004D1317">
        <w:trPr>
          <w:cantSplit/>
          <w:trHeight w:val="9626"/>
        </w:trPr>
        <w:tc>
          <w:tcPr>
            <w:tcW w:w="2518" w:type="dxa"/>
            <w:textDirection w:val="btLr"/>
          </w:tcPr>
          <w:p w:rsidR="004D1317" w:rsidRPr="00293B16" w:rsidRDefault="004D1317" w:rsidP="004D1317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Художественно-эстетическое развитие.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4D1317" w:rsidRPr="00293B16" w:rsidRDefault="004D1317" w:rsidP="004D1317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Лепка.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«Пешеходный переход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:  продолжать учить раскатывать из шариков столбики и составлять из них задуманный предмет; закреплять умение соединять части,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прижимая их друг к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другу, обрезать стекой лишние части столбиков; развивать мелкую моторику.</w:t>
            </w:r>
          </w:p>
          <w:p w:rsidR="004D1317" w:rsidRPr="00293B16" w:rsidRDefault="004D1317" w:rsidP="004D1317">
            <w:pPr>
              <w:tabs>
                <w:tab w:val="left" w:pos="1663"/>
                <w:tab w:val="left" w:pos="12566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Аппликация.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Красивые флажки (украсим свой город) »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:  учить детей работать с ножницами; закреплять приемы аккуратного наклеивания, умение чередовать изображения по цвету; развивать чувство ритма, цвета; вызывать положительный эмоциональный отклик.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Т.С.Комарова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«Занятия по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изобр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еятельности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» средняя группа стр.29</w:t>
            </w:r>
          </w:p>
          <w:p w:rsidR="004D1317" w:rsidRPr="00293B16" w:rsidRDefault="004D1317" w:rsidP="004D1317">
            <w:pPr>
              <w:tabs>
                <w:tab w:val="left" w:pos="16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Рисование.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Дом, в котором ты живешь».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:  учить детей рисовать большой дом, передавать прямоугольную форму стен, ряды окон; развивать умение дополнять изображение на основе впечатлений от окружающей жизни; вызывать у детей желание рассматривать свои рисунки.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Т.С.Комарова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«Занятия по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изобр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еятельности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» средняя группа стр.81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Конструирование.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учить детей выполнять разнообразные постройки из кубиков, формировать представление о том, как можно использовать постройку в игре. Актуализировать и дополнить представления о транспортных средствах.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Чтение художественной литературы.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Чтение рассказа С. Прокофьевой «Игрушечный городок». 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Цель: учить детей внимательно слушать произведение, понимать его содержание, с опорой на иллюстрации следить за развитием сюжета. Вызывать интерес к чтению, развивать эстетические чувства, учить сопереживать игрушкам.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7" w:type="dxa"/>
            <w:tcBorders>
              <w:left w:val="single" w:sz="4" w:space="0" w:color="auto"/>
            </w:tcBorders>
          </w:tcPr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плаката «Пешеходный переход».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Рассмотреть иллюстрации, как украшают город к праздникам.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Украсить группу.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Конкурс на лучшую поделку.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к книге.</w:t>
            </w:r>
          </w:p>
        </w:tc>
      </w:tr>
    </w:tbl>
    <w:p w:rsidR="00545889" w:rsidRPr="00293B16" w:rsidRDefault="00545889" w:rsidP="004D131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Февраль 3 неделя Тема: «С днем защитников Отечества!».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539"/>
        <w:gridCol w:w="10185"/>
        <w:gridCol w:w="3507"/>
      </w:tblGrid>
      <w:tr w:rsidR="00545889" w:rsidRPr="00293B16" w:rsidTr="00470112">
        <w:tc>
          <w:tcPr>
            <w:tcW w:w="2539" w:type="dxa"/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10185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Организованная совместная образовательная деятельность</w:t>
            </w:r>
          </w:p>
        </w:tc>
        <w:tc>
          <w:tcPr>
            <w:tcW w:w="3507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деятельность при проведении режимных моментов.</w:t>
            </w:r>
          </w:p>
        </w:tc>
      </w:tr>
      <w:tr w:rsidR="00545889" w:rsidRPr="00293B16" w:rsidTr="004D1317">
        <w:trPr>
          <w:cantSplit/>
          <w:trHeight w:val="7059"/>
        </w:trPr>
        <w:tc>
          <w:tcPr>
            <w:tcW w:w="2539" w:type="dxa"/>
            <w:textDirection w:val="btLr"/>
          </w:tcPr>
          <w:p w:rsidR="00545889" w:rsidRPr="00293B16" w:rsidRDefault="00545889" w:rsidP="00470112">
            <w:pPr>
              <w:tabs>
                <w:tab w:val="left" w:pos="5451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Познавательное развитие.</w:t>
            </w:r>
          </w:p>
        </w:tc>
        <w:tc>
          <w:tcPr>
            <w:tcW w:w="10185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Познание предметного и социального мира.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«Защитники Родины».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: повторить и закрепить название праздника; определить значение слова «Отечество»; познакомить с символикой (герб, флаг), видами войск; воспитывать патриотизм.</w:t>
            </w:r>
            <w:proofErr w:type="gramEnd"/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См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>онспект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Математическое развитие.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«Шесть и семь</w:t>
            </w:r>
            <w:proofErr w:type="gramStart"/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»(</w:t>
            </w:r>
            <w:proofErr w:type="gramEnd"/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закрепление)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продолжать знакомить с понятием следующее число; продолжать строить натуральный ряд чисел в соответствии с правилом получения следующего числа; учиться объединять предметы в группы по общему названию; развивать геометрические и пространственные представления.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М.В.Корепанова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«Моя математика» Стр.106-108).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Ознакомление детей с профессиями железнодорожников.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«Для чего нужна железная дорога»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систематизировать знания детей об истории железной дороги; вызвать желание нарисовать паровозы и вагоны, которые они видели.</w:t>
            </w:r>
          </w:p>
          <w:p w:rsidR="004D1317" w:rsidRPr="00293B16" w:rsidRDefault="004D1317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7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по теме «День защитников Отечества»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Подвижные игры «Разведчики», «Танки и самолеты»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Игра «Четвертый лишний», «Собери картинку»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Чтение стихотворения С. Маршака «Великан».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Игры: «Придумай и покажи», «Танец паровозиков».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f"/>
        <w:tblpPr w:leftFromText="180" w:rightFromText="180" w:vertAnchor="text" w:horzAnchor="margin" w:tblpY="76"/>
        <w:tblW w:w="0" w:type="auto"/>
        <w:tblLook w:val="04A0" w:firstRow="1" w:lastRow="0" w:firstColumn="1" w:lastColumn="0" w:noHBand="0" w:noVBand="1"/>
      </w:tblPr>
      <w:tblGrid>
        <w:gridCol w:w="2518"/>
        <w:gridCol w:w="10217"/>
        <w:gridCol w:w="3496"/>
      </w:tblGrid>
      <w:tr w:rsidR="00545889" w:rsidRPr="00293B16" w:rsidTr="004D1317">
        <w:trPr>
          <w:cantSplit/>
          <w:trHeight w:val="2452"/>
        </w:trPr>
        <w:tc>
          <w:tcPr>
            <w:tcW w:w="2518" w:type="dxa"/>
            <w:tcBorders>
              <w:bottom w:val="single" w:sz="4" w:space="0" w:color="auto"/>
            </w:tcBorders>
            <w:textDirection w:val="btLr"/>
          </w:tcPr>
          <w:p w:rsidR="00545889" w:rsidRPr="00293B16" w:rsidRDefault="00545889" w:rsidP="004D1317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D1317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Речевое развитие.</w:t>
            </w:r>
          </w:p>
        </w:tc>
        <w:tc>
          <w:tcPr>
            <w:tcW w:w="10217" w:type="dxa"/>
            <w:tcBorders>
              <w:bottom w:val="single" w:sz="4" w:space="0" w:color="auto"/>
              <w:right w:val="single" w:sz="4" w:space="0" w:color="auto"/>
            </w:tcBorders>
          </w:tcPr>
          <w:p w:rsidR="00545889" w:rsidRPr="00293B16" w:rsidRDefault="00545889" w:rsidP="004D13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«Защитники Родины»</w:t>
            </w: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обогащение и активизация словаря; закрепление употребления существительных в предложном падеже в составе простого предложения; формирование навыков диалогической речи; развитие общей моторики; воспитание патриотических чувств.</w:t>
            </w:r>
          </w:p>
          <w:p w:rsidR="00545889" w:rsidRPr="00293B16" w:rsidRDefault="00545889" w:rsidP="004D131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О.Е.Громова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«конспекты занятий по развитию речи детей 4-5 лет стр. 115-116).</w:t>
            </w:r>
          </w:p>
        </w:tc>
        <w:tc>
          <w:tcPr>
            <w:tcW w:w="3496" w:type="dxa"/>
            <w:tcBorders>
              <w:left w:val="single" w:sz="4" w:space="0" w:color="auto"/>
              <w:bottom w:val="single" w:sz="4" w:space="0" w:color="auto"/>
            </w:tcBorders>
          </w:tcPr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«Пограничники».</w:t>
            </w:r>
          </w:p>
          <w:p w:rsidR="00545889" w:rsidRPr="00293B16" w:rsidRDefault="00545889" w:rsidP="004D131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45889" w:rsidRPr="00293B16" w:rsidTr="004D1317">
        <w:trPr>
          <w:cantSplit/>
          <w:trHeight w:val="2383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545889" w:rsidRPr="00293B16" w:rsidRDefault="00545889" w:rsidP="004D1317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Социально-коммуникативное развитие.</w:t>
            </w:r>
          </w:p>
        </w:tc>
        <w:tc>
          <w:tcPr>
            <w:tcW w:w="102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889" w:rsidRPr="00293B16" w:rsidRDefault="00545889" w:rsidP="004D1317">
            <w:pPr>
              <w:tabs>
                <w:tab w:val="left" w:pos="48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«Наша Родина - Россия» </w:t>
            </w: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:    формировать у детей представление о России как о родной стране, воспитывать чувство любви к своей родной стране, закрепить название «Россия», формировать представление о государственном флаге Российской Федерации.</w:t>
            </w: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Н.Г.Зеленова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«Мы живем в России» стр. 69-70.</w:t>
            </w: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Основы безопасности жизнедеятельности.</w:t>
            </w: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«Армия. На защите наших рубежей. Как вызвать милицию»</w:t>
            </w: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пользоваться телефоном «02»; развивать навык порядка вызова милиции; познакомить с профессией </w:t>
            </w:r>
            <w:r w:rsidRPr="00293B16">
              <w:rPr>
                <w:rFonts w:ascii="Times New Roman" w:hAnsi="Times New Roman" w:cs="Times New Roman"/>
                <w:i/>
                <w:sz w:val="28"/>
                <w:szCs w:val="28"/>
              </w:rPr>
              <w:t>милиционер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Н.Н.Авдеева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Р.Б.Стеркина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«Безопасность». Учебное пособие по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 Тема 10 стр. 63.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«По порядку»: сюжет «Солдаты на марше».</w:t>
            </w: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Цель: учить детей понимать суть учебной задачи, применять навыки сравнения размеров предметов различными способами.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Упр-ть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в упорядочивании предметов по убыванию высоты, длины.</w:t>
            </w:r>
          </w:p>
        </w:tc>
      </w:tr>
      <w:tr w:rsidR="00545889" w:rsidRPr="00293B16" w:rsidTr="004D1317">
        <w:trPr>
          <w:cantSplit/>
          <w:trHeight w:val="3560"/>
        </w:trPr>
        <w:tc>
          <w:tcPr>
            <w:tcW w:w="2518" w:type="dxa"/>
            <w:tcBorders>
              <w:top w:val="single" w:sz="4" w:space="0" w:color="auto"/>
            </w:tcBorders>
            <w:textDirection w:val="btLr"/>
          </w:tcPr>
          <w:p w:rsidR="00545889" w:rsidRPr="00293B16" w:rsidRDefault="00545889" w:rsidP="004D1317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Физическое развитие.</w:t>
            </w:r>
          </w:p>
          <w:p w:rsidR="00545889" w:rsidRPr="00293B16" w:rsidRDefault="00545889" w:rsidP="004D1317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10217" w:type="dxa"/>
            <w:tcBorders>
              <w:top w:val="single" w:sz="4" w:space="0" w:color="auto"/>
              <w:right w:val="single" w:sz="4" w:space="0" w:color="auto"/>
            </w:tcBorders>
          </w:tcPr>
          <w:p w:rsidR="00545889" w:rsidRPr="00293B16" w:rsidRDefault="00545889" w:rsidP="004D131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Валеология</w:t>
            </w:r>
            <w:proofErr w:type="spellEnd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eastAsia="Calibri" w:hAnsi="Times New Roman" w:cs="Times New Roman"/>
                <w:sz w:val="28"/>
                <w:szCs w:val="28"/>
              </w:rPr>
              <w:t>«Драться или не драться».</w:t>
            </w: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: учить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детей быть вежливыми, добрыми, отзывчивыми по отношению друг к другу; воспитывать уважительное отношение к своим товарищам; развивать бережное отношение к своему здоровью.</w:t>
            </w: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</w:tcBorders>
          </w:tcPr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игры на развитие дружеских взаимоотношений с детьми: «Почему Маша осталась одна», «Умей подождать».</w:t>
            </w:r>
          </w:p>
        </w:tc>
      </w:tr>
    </w:tbl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horzAnchor="margin" w:tblpY="377"/>
        <w:tblW w:w="0" w:type="auto"/>
        <w:tblLook w:val="04A0" w:firstRow="1" w:lastRow="0" w:firstColumn="1" w:lastColumn="0" w:noHBand="0" w:noVBand="1"/>
      </w:tblPr>
      <w:tblGrid>
        <w:gridCol w:w="2518"/>
        <w:gridCol w:w="10204"/>
        <w:gridCol w:w="3509"/>
      </w:tblGrid>
      <w:tr w:rsidR="00545889" w:rsidRPr="00293B16" w:rsidTr="00470112">
        <w:trPr>
          <w:cantSplit/>
          <w:trHeight w:val="6512"/>
        </w:trPr>
        <w:tc>
          <w:tcPr>
            <w:tcW w:w="2518" w:type="dxa"/>
            <w:textDirection w:val="btLr"/>
          </w:tcPr>
          <w:p w:rsidR="00545889" w:rsidRPr="00293B16" w:rsidRDefault="00545889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Художественно-эстетическое развитие.</w:t>
            </w:r>
          </w:p>
        </w:tc>
        <w:tc>
          <w:tcPr>
            <w:tcW w:w="10204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Лепка.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«Салют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» (рисование пластилином).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с детьми технику рисования пластилином; учить распределять небольшие кусочки пластилина на картоне. Развивать мелкую моторику рук, фантазию.    </w:t>
            </w:r>
          </w:p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Аппликация.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«Подарок папе».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учить вырезать готовые изображения и делать выкройки, дополнять их при помощи фломастеров, карандашей. Формировать умение аккуратно пользоваться клеем, приводить в порядок рабочее место.</w:t>
            </w:r>
          </w:p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Рисование.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«Салют».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познакомить детей с новой техникой рисования на сыром листе бумаги; продолжать учить подбирать красивые цветосочетания для создания задуманного образа.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«Рисование  с детьми 4-5 лет» стр. 31).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Чтение художественной литературы.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Чтение стихотворения А.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Ошнурова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«В нашей армии».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закреплять знания по теме; продолжать знакомить детей с выразительными средствами речи, учить передавать настроение произведения, отношение автора к описываемым событиям.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фотографий и иллюстраций праздничных салютов.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 «День защитников Отечества».</w:t>
            </w:r>
          </w:p>
        </w:tc>
      </w:tr>
    </w:tbl>
    <w:p w:rsidR="00545889" w:rsidRPr="00293B16" w:rsidRDefault="00545889" w:rsidP="0054588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4D131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Февраль 4 неделя Тема: «Транспорт».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518"/>
        <w:gridCol w:w="10206"/>
        <w:gridCol w:w="3507"/>
      </w:tblGrid>
      <w:tr w:rsidR="00545889" w:rsidRPr="00293B16" w:rsidTr="00470112">
        <w:trPr>
          <w:trHeight w:val="922"/>
        </w:trPr>
        <w:tc>
          <w:tcPr>
            <w:tcW w:w="2518" w:type="dxa"/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область</w:t>
            </w:r>
          </w:p>
          <w:p w:rsidR="00545889" w:rsidRPr="00293B16" w:rsidRDefault="00545889" w:rsidP="00470112">
            <w:pPr>
              <w:tabs>
                <w:tab w:val="left" w:pos="8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Организованная совместная образовательная деятельность</w:t>
            </w:r>
          </w:p>
        </w:tc>
        <w:tc>
          <w:tcPr>
            <w:tcW w:w="3507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деятельность при проведении режимных моментов.</w:t>
            </w:r>
          </w:p>
        </w:tc>
      </w:tr>
      <w:tr w:rsidR="00545889" w:rsidRPr="00293B16" w:rsidTr="00470112">
        <w:trPr>
          <w:cantSplit/>
          <w:trHeight w:val="1134"/>
        </w:trPr>
        <w:tc>
          <w:tcPr>
            <w:tcW w:w="2518" w:type="dxa"/>
            <w:textDirection w:val="btLr"/>
          </w:tcPr>
          <w:p w:rsidR="00545889" w:rsidRPr="00293B16" w:rsidRDefault="00545889" w:rsidP="00470112">
            <w:pPr>
              <w:tabs>
                <w:tab w:val="left" w:pos="5451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Познавательное развитие.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Познание предметного и социального мира.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«Транспорт».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: Уточнить представления детей о транспорте (водном, воздушном,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br/>
              <w:t>наземном)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;р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асширить и активизировать словарь детей по теме; сформировать элементарные представления о том, чем автомобиль опасен для человека; закрепить навыки пользования приставочными глаголами; упражнять в образовании сложных слов; развивать память , внимание, мышление; воспитывать интерес к окружающему миру.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онпект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Математическое развитие. 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«Ориентировка в пространстве»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продолжать развивать умение ориентироваться в пространстве, правильно определяя направление; упражнять в различении количественного и порядкового счета; учить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отвечать на вопросы: сколько?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Который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по счету?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В.П.Новикова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«Математика в детском саду» 4-5лет Занятие 25.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Ознакомление детей с профессиями железнодорожников.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«Транспорт на железной дороге»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систематизировать знания детей об истории железной; закрепить название транспорта на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spellEnd"/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;  вызвать желание нарисовать паровозы и вагоны, которые они видели.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Экология.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«Транспорт и окружающая среда»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закрепить названия и виды транспорта;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выявить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как влияет транспорт на окружающую среду; воспитывать бережное отношение к окружающему миру. </w:t>
            </w:r>
          </w:p>
        </w:tc>
        <w:tc>
          <w:tcPr>
            <w:tcW w:w="3507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по теме «Транспорт»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Подвижные игры: «Самолет», «Воробушки и автомобиль»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Игра «Четвертый лишний», «Разрезные картинки»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Пальчиковая игра «Велосипед»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Выучить стихотворение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А.Барто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«Грузовик»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Настольно-печатные игры «Лото»- транспорт</w:t>
            </w:r>
          </w:p>
        </w:tc>
      </w:tr>
    </w:tbl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vertAnchor="text" w:horzAnchor="margin" w:tblpY="27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10217"/>
        <w:gridCol w:w="3496"/>
      </w:tblGrid>
      <w:tr w:rsidR="004D1317" w:rsidRPr="00293B16" w:rsidTr="004D1317">
        <w:trPr>
          <w:cantSplit/>
          <w:trHeight w:val="2967"/>
        </w:trPr>
        <w:tc>
          <w:tcPr>
            <w:tcW w:w="2518" w:type="dxa"/>
            <w:tcBorders>
              <w:bottom w:val="single" w:sz="4" w:space="0" w:color="auto"/>
            </w:tcBorders>
            <w:textDirection w:val="btLr"/>
          </w:tcPr>
          <w:p w:rsidR="004D1317" w:rsidRPr="00293B16" w:rsidRDefault="004D1317" w:rsidP="004D1317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Речевое развитие.</w:t>
            </w:r>
          </w:p>
        </w:tc>
        <w:tc>
          <w:tcPr>
            <w:tcW w:w="10217" w:type="dxa"/>
            <w:tcBorders>
              <w:bottom w:val="single" w:sz="4" w:space="0" w:color="auto"/>
              <w:right w:val="single" w:sz="4" w:space="0" w:color="auto"/>
            </w:tcBorders>
          </w:tcPr>
          <w:p w:rsidR="004D1317" w:rsidRPr="00293B16" w:rsidRDefault="004D1317" w:rsidP="004D13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«Транспорт»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активизировать словарь по теме «транспорт»; продолжать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 детей элементарные представления о транспорте; обучение употребления предлогов </w:t>
            </w:r>
            <w:proofErr w:type="gramStart"/>
            <w:r w:rsidRPr="00293B16"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  <w:proofErr w:type="gramEnd"/>
            <w:r w:rsidRPr="00293B1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gramStart"/>
            <w:r w:rsidRPr="00293B16">
              <w:rPr>
                <w:rFonts w:ascii="Times New Roman" w:hAnsi="Times New Roman" w:cs="Times New Roman"/>
                <w:i/>
                <w:sz w:val="28"/>
                <w:szCs w:val="28"/>
              </w:rPr>
              <w:t>на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в составе предложения; развивать мышление, мелкую моторику руки; воспитывать познавательный интерес.</w:t>
            </w:r>
          </w:p>
          <w:p w:rsidR="004D1317" w:rsidRPr="00293B16" w:rsidRDefault="004D1317" w:rsidP="004D131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О.Е.Громова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«конспекты занятий по развитию речи детей 4-5 лет стр. 113-114).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96" w:type="dxa"/>
            <w:tcBorders>
              <w:left w:val="single" w:sz="4" w:space="0" w:color="auto"/>
              <w:bottom w:val="single" w:sz="4" w:space="0" w:color="auto"/>
            </w:tcBorders>
          </w:tcPr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Загадывание загадок по теме.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«Летает-не летает»</w:t>
            </w:r>
          </w:p>
          <w:p w:rsidR="004D1317" w:rsidRPr="00293B16" w:rsidRDefault="004D1317" w:rsidP="004D131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1317" w:rsidRPr="00293B16" w:rsidTr="004D1317">
        <w:trPr>
          <w:cantSplit/>
          <w:trHeight w:val="3831"/>
        </w:trPr>
        <w:tc>
          <w:tcPr>
            <w:tcW w:w="2518" w:type="dxa"/>
            <w:tcBorders>
              <w:top w:val="single" w:sz="4" w:space="0" w:color="auto"/>
            </w:tcBorders>
            <w:textDirection w:val="btLr"/>
          </w:tcPr>
          <w:p w:rsidR="004D1317" w:rsidRPr="00293B16" w:rsidRDefault="004D1317" w:rsidP="004D1317">
            <w:pPr>
              <w:ind w:right="113" w:hanging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Социально-коммуникативное развитие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217" w:type="dxa"/>
            <w:tcBorders>
              <w:top w:val="single" w:sz="4" w:space="0" w:color="auto"/>
              <w:right w:val="single" w:sz="4" w:space="0" w:color="auto"/>
            </w:tcBorders>
          </w:tcPr>
          <w:p w:rsidR="004D1317" w:rsidRPr="00293B16" w:rsidRDefault="004D1317" w:rsidP="004D131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«На улицах города».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детей с работой светофора, с правилами безопасности дорожного движения в качестве пешеходов; обогащать представления о работе водителя, шофера, о действиях, которые он выполняет.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Основы безопасности жизнедеятельности.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«Транспорт. О правилах кошке расскажем немножко»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систематизировать знания о правилах дорожного движения; воспитывать правила поведения в общественном транспорте; продолжать закреплять виды транспорта.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О.Чермашенцева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«Основы безопасного поведения дошкольников» стр.11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</w:tcBorders>
          </w:tcPr>
          <w:p w:rsidR="004D1317" w:rsidRPr="00293B16" w:rsidRDefault="004D1317" w:rsidP="004D131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Просмотр мультфильма «Светофор» (сериал «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Смешарики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>», «Азбука безопасности»).</w:t>
            </w:r>
          </w:p>
        </w:tc>
      </w:tr>
      <w:tr w:rsidR="004D1317" w:rsidRPr="00293B16" w:rsidTr="004D1317">
        <w:trPr>
          <w:cantSplit/>
          <w:trHeight w:val="1148"/>
        </w:trPr>
        <w:tc>
          <w:tcPr>
            <w:tcW w:w="2518" w:type="dxa"/>
            <w:tcBorders>
              <w:top w:val="single" w:sz="4" w:space="0" w:color="auto"/>
            </w:tcBorders>
            <w:textDirection w:val="btLr"/>
          </w:tcPr>
          <w:p w:rsidR="004D1317" w:rsidRPr="00293B16" w:rsidRDefault="004D1317" w:rsidP="004D1317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Физическое развитие.</w:t>
            </w:r>
          </w:p>
          <w:p w:rsidR="004D1317" w:rsidRPr="00293B16" w:rsidRDefault="004D1317" w:rsidP="004D1317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10217" w:type="dxa"/>
            <w:tcBorders>
              <w:top w:val="single" w:sz="4" w:space="0" w:color="auto"/>
              <w:right w:val="single" w:sz="4" w:space="0" w:color="auto"/>
            </w:tcBorders>
          </w:tcPr>
          <w:p w:rsidR="004D1317" w:rsidRPr="00293B16" w:rsidRDefault="004D1317" w:rsidP="004D131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Валеология</w:t>
            </w:r>
            <w:proofErr w:type="spellEnd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eastAsia="Calibri" w:hAnsi="Times New Roman" w:cs="Times New Roman"/>
                <w:sz w:val="28"/>
                <w:szCs w:val="28"/>
              </w:rPr>
              <w:t>«Это наша улица»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наблюдение за транспортом, описание машин (простая квалификация); продолжать систематизировать знания о правилах дорожного движения; воспитывать бережное отношение к своему здоровью.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</w:tcBorders>
          </w:tcPr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«Где ездят машины, где ходят люди»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Игры со строительным материалом «Построим улицу, дом, дорогу»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Наблюдение за транспортом, описание машин.</w:t>
            </w:r>
          </w:p>
        </w:tc>
      </w:tr>
    </w:tbl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vertAnchor="page" w:horzAnchor="margin" w:tblpY="1111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10206"/>
        <w:gridCol w:w="3507"/>
      </w:tblGrid>
      <w:tr w:rsidR="004D1317" w:rsidRPr="00293B16" w:rsidTr="004D1317">
        <w:trPr>
          <w:cantSplit/>
          <w:trHeight w:val="9634"/>
        </w:trPr>
        <w:tc>
          <w:tcPr>
            <w:tcW w:w="2518" w:type="dxa"/>
            <w:textDirection w:val="btLr"/>
          </w:tcPr>
          <w:p w:rsidR="004D1317" w:rsidRPr="00293B16" w:rsidRDefault="004D1317" w:rsidP="004D1317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Художественно-эстетическое развитие.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4D1317" w:rsidRPr="00293B16" w:rsidRDefault="004D1317" w:rsidP="004D1317">
            <w:pPr>
              <w:tabs>
                <w:tab w:val="left" w:pos="1663"/>
              </w:tabs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Лепка.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4D1317" w:rsidRPr="00293B16" w:rsidRDefault="004D1317" w:rsidP="004D13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«Лодка с веслами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D1317" w:rsidRPr="00293B16" w:rsidRDefault="004D1317" w:rsidP="004D1317">
            <w:pPr>
              <w:tabs>
                <w:tab w:val="left" w:pos="1663"/>
                <w:tab w:val="left" w:pos="1256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:  продолжать учить раскатывать из шара овал, сплющивать его и вдавливать середину пальцами, стягивать и подравнивать края; раскатывать колбаски, приплющивать пальцами с одного края и прикреплять к вылепленному изделию.</w:t>
            </w:r>
          </w:p>
          <w:p w:rsidR="004D1317" w:rsidRPr="00293B16" w:rsidRDefault="004D1317" w:rsidP="004D1317">
            <w:pPr>
              <w:tabs>
                <w:tab w:val="left" w:pos="1663"/>
                <w:tab w:val="left" w:pos="1256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«Лепка с детьми 4-5 лет» стр. 32.</w:t>
            </w:r>
          </w:p>
          <w:p w:rsidR="004D1317" w:rsidRPr="00293B16" w:rsidRDefault="004D1317" w:rsidP="004D1317">
            <w:pPr>
              <w:tabs>
                <w:tab w:val="left" w:pos="1663"/>
                <w:tab w:val="left" w:pos="12566"/>
              </w:tabs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Аппликация.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4D1317" w:rsidRPr="00293B16" w:rsidRDefault="004D1317" w:rsidP="004D131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Грузовик»</w:t>
            </w:r>
          </w:p>
          <w:p w:rsidR="004D1317" w:rsidRPr="00293B16" w:rsidRDefault="004D1317" w:rsidP="004D1317">
            <w:pPr>
              <w:tabs>
                <w:tab w:val="left" w:pos="166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:   продолжать учить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держать ножницы; учить вырезать круглые формы из квадратов путем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скругления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углов, создавать образ из заранее вырезанных частей, располагать предмет в центре листа; упражнять в умении аккуратно и ровно наклеивать детали.</w:t>
            </w:r>
          </w:p>
          <w:p w:rsidR="004D1317" w:rsidRPr="00293B16" w:rsidRDefault="004D1317" w:rsidP="004D1317">
            <w:pPr>
              <w:tabs>
                <w:tab w:val="left" w:pos="1663"/>
                <w:tab w:val="left" w:pos="1256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«Аппликация с детьми 4-5 лет» стр. 33-34.</w:t>
            </w:r>
          </w:p>
          <w:p w:rsidR="004D1317" w:rsidRPr="00293B16" w:rsidRDefault="004D1317" w:rsidP="004D1317">
            <w:pPr>
              <w:tabs>
                <w:tab w:val="left" w:pos="166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Рисование.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4D1317" w:rsidRPr="00293B16" w:rsidRDefault="004D1317" w:rsidP="004D131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Кораблик »</w:t>
            </w:r>
          </w:p>
          <w:p w:rsidR="004D1317" w:rsidRPr="00293B16" w:rsidRDefault="004D1317" w:rsidP="004D13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:   учить детей рисовать по представлению предметы, состоящие из двух частей, и закрашивать их восковыми мелками; учить тонировать лист бумаги акварельными красками; развивать мелкую моторику, внимание.</w:t>
            </w:r>
          </w:p>
          <w:p w:rsidR="004D1317" w:rsidRPr="00293B16" w:rsidRDefault="004D1317" w:rsidP="004D1317">
            <w:pPr>
              <w:tabs>
                <w:tab w:val="left" w:pos="1663"/>
                <w:tab w:val="left" w:pos="1256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«Рисование с детьми 4-5 лет» стр. 22.</w:t>
            </w:r>
          </w:p>
          <w:p w:rsidR="004D1317" w:rsidRPr="00293B16" w:rsidRDefault="004D1317" w:rsidP="004D131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Конструирование.</w:t>
            </w:r>
          </w:p>
          <w:p w:rsidR="004D1317" w:rsidRPr="00293B16" w:rsidRDefault="004D1317" w:rsidP="004D13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«Автомобиль».</w:t>
            </w:r>
          </w:p>
          <w:p w:rsidR="004D1317" w:rsidRPr="00293B16" w:rsidRDefault="004D1317" w:rsidP="004D13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выполнять разнообразные постройки из кубиков, формировать представление о том, как можно использовать постройку в игре. Актуализировать и дополнить представления о транспортных средствах.</w:t>
            </w:r>
          </w:p>
          <w:p w:rsidR="004D1317" w:rsidRPr="00293B16" w:rsidRDefault="004D1317" w:rsidP="004D1317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Чтение художественной литературы.</w:t>
            </w:r>
          </w:p>
          <w:p w:rsidR="004D1317" w:rsidRPr="00293B16" w:rsidRDefault="004D1317" w:rsidP="004D13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Чтение отрывков из рассказа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Н.Носова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«Автомобиль».</w:t>
            </w:r>
          </w:p>
          <w:p w:rsidR="004D1317" w:rsidRPr="00293B16" w:rsidRDefault="004D1317" w:rsidP="004D13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Цель: учить следить за развитием сюжета, понимать содержание произведения. Расширять представления о работе шофера.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7" w:type="dxa"/>
            <w:tcBorders>
              <w:left w:val="single" w:sz="4" w:space="0" w:color="auto"/>
            </w:tcBorders>
          </w:tcPr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различного вида транспорта.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Игровая ситуация «Машины помогают».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Цель: понимать назначение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разных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грузового и легкового транспорта; обогащать игровой опыт.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к книге.</w:t>
            </w:r>
          </w:p>
        </w:tc>
      </w:tr>
    </w:tbl>
    <w:p w:rsidR="00545889" w:rsidRPr="00293B16" w:rsidRDefault="00545889" w:rsidP="004D131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t>Март 1 неделя Тема: «Моя семья!».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539"/>
        <w:gridCol w:w="10185"/>
        <w:gridCol w:w="3507"/>
      </w:tblGrid>
      <w:tr w:rsidR="00545889" w:rsidRPr="00293B16" w:rsidTr="00470112">
        <w:tc>
          <w:tcPr>
            <w:tcW w:w="2539" w:type="dxa"/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lastRenderedPageBreak/>
              <w:t>Образовательная область</w:t>
            </w:r>
          </w:p>
        </w:tc>
        <w:tc>
          <w:tcPr>
            <w:tcW w:w="10185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Организованная совместная образовательная деятельность</w:t>
            </w:r>
          </w:p>
        </w:tc>
        <w:tc>
          <w:tcPr>
            <w:tcW w:w="3507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деятельность при проведении режимных моментов.</w:t>
            </w:r>
          </w:p>
        </w:tc>
      </w:tr>
      <w:tr w:rsidR="00545889" w:rsidRPr="00293B16" w:rsidTr="00470112">
        <w:trPr>
          <w:cantSplit/>
          <w:trHeight w:val="7928"/>
        </w:trPr>
        <w:tc>
          <w:tcPr>
            <w:tcW w:w="2539" w:type="dxa"/>
            <w:textDirection w:val="btLr"/>
          </w:tcPr>
          <w:p w:rsidR="00545889" w:rsidRPr="00293B16" w:rsidRDefault="00545889" w:rsidP="00470112">
            <w:pPr>
              <w:tabs>
                <w:tab w:val="left" w:pos="5451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Познавательно-речевое развитие.</w:t>
            </w:r>
          </w:p>
        </w:tc>
        <w:tc>
          <w:tcPr>
            <w:tcW w:w="10185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Познание предметного и социального мира.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«Кто такая мама моей мамы?»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: формировать у дошкольников представление о семье; умение называть членов семьи: мама, папа, бабушка и т.д.; дифференцировать понятие мама моей мамы; побуждать детей проявлять заботу и любовь к родным; закрепить знание обобщающего слова </w:t>
            </w:r>
            <w:r w:rsidRPr="00293B16">
              <w:rPr>
                <w:rFonts w:ascii="Times New Roman" w:hAnsi="Times New Roman"/>
                <w:i/>
                <w:sz w:val="28"/>
                <w:szCs w:val="28"/>
              </w:rPr>
              <w:t>город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; воспитывать доброе отношение к родным, близким, родному городу.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Н.А.Карпухина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«Знакомство с окружающим миром» стр.64-65.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Математическое развитие.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«Семья»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учить объединять предметы в группы по общему названию, выделять из данной группы предметов ее части, пересчитывать предметы, изображенные на рисунке, сравнивать числа; развивать геометрические представления; развивать пространственные представления, учить детей пользоваться словами </w:t>
            </w:r>
            <w:proofErr w:type="gramStart"/>
            <w:r w:rsidRPr="00293B1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на</w:t>
            </w:r>
            <w:proofErr w:type="gramEnd"/>
            <w:r w:rsidRPr="00293B1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, под, рядом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М.В.Корепанова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«Моя математика» Стр.98-99).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Ознакомление детей с профессиями железнодорожников.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«Экскурсия в музей железнодорожников»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вызвать у детей интерес к профессиям на железной дороге, к истории железной дороги.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7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по теме «Моя семья»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семейных фотографий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Загадывание загадок по теме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«Опиши свою маму»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Чтение рассказа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Я.Тайца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«Сколько?»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f"/>
        <w:tblpPr w:leftFromText="180" w:rightFromText="180" w:vertAnchor="text" w:horzAnchor="margin" w:tblpY="316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10206"/>
        <w:gridCol w:w="3507"/>
      </w:tblGrid>
      <w:tr w:rsidR="00545889" w:rsidRPr="00293B16" w:rsidTr="00470112">
        <w:trPr>
          <w:cantSplit/>
          <w:trHeight w:val="2452"/>
        </w:trPr>
        <w:tc>
          <w:tcPr>
            <w:tcW w:w="2518" w:type="dxa"/>
            <w:tcBorders>
              <w:bottom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Речевое развитие.</w:t>
            </w:r>
          </w:p>
        </w:tc>
        <w:tc>
          <w:tcPr>
            <w:tcW w:w="10206" w:type="dxa"/>
            <w:tcBorders>
              <w:bottom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Развитие речи.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«Женский день»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обогащение и активизация словаря; практическое употребление наречий «старше», «младше» в составе простого предложения; развитие умения слушать рассказ и отвечать на вопросы по его содержанию: воспитание уважительного отношения к взрослым.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О.Е.Громова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«конспекты занятий по развитию речи детей 4-5 лет стр. 116-117).</w:t>
            </w:r>
          </w:p>
        </w:tc>
        <w:tc>
          <w:tcPr>
            <w:tcW w:w="3507" w:type="dxa"/>
            <w:tcBorders>
              <w:left w:val="single" w:sz="4" w:space="0" w:color="auto"/>
              <w:bottom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Игры: «Ты чей, малыш?», «Чья мама?»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45889" w:rsidRPr="00293B16" w:rsidTr="00470112">
        <w:trPr>
          <w:cantSplit/>
          <w:trHeight w:val="2383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Социально-коммуникативное развитие.</w:t>
            </w:r>
          </w:p>
        </w:tc>
        <w:tc>
          <w:tcPr>
            <w:tcW w:w="10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48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«Моя семья»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:   формировать у детей представления о семье,  как о людях, которые живут вместе, любят друг друга; воспитывать желание заботиться о близких; учить составлять короткий рассказ о семье.</w:t>
            </w:r>
            <w:proofErr w:type="gramEnd"/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Мосалова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Л.Л. «Я и мир»  стр. 17-18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Основы безопасности жизнедеятельности.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«Моя семья». Беседа о послушании и доверии близким людям.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формировать знание детей о необходимости и важности послушания в своей семье; развивать способность доверять своим близким людям; воспитывать любовь и уважение к родителям.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М.А.Фисенко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«ОБЖ» стр.80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7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«Семья».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 «Мама для мамонтенка»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Цель: обогащать представления детей о семье, о том, как мама заботится о своем ребенке, о важности семейных отношений. Вызвать эмоциональный отклик на события мультфильма.</w:t>
            </w:r>
          </w:p>
        </w:tc>
      </w:tr>
      <w:tr w:rsidR="00545889" w:rsidRPr="00293B16" w:rsidTr="00470112">
        <w:trPr>
          <w:cantSplit/>
          <w:trHeight w:val="1148"/>
        </w:trPr>
        <w:tc>
          <w:tcPr>
            <w:tcW w:w="2518" w:type="dxa"/>
            <w:tcBorders>
              <w:top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Физическое развитие.</w:t>
            </w:r>
          </w:p>
          <w:p w:rsidR="00545889" w:rsidRPr="00293B16" w:rsidRDefault="00545889" w:rsidP="00470112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10206" w:type="dxa"/>
            <w:tcBorders>
              <w:top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Валеология</w:t>
            </w:r>
            <w:proofErr w:type="spellEnd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«Забота о </w:t>
            </w:r>
            <w:proofErr w:type="gramStart"/>
            <w:r w:rsidRPr="00293B16">
              <w:rPr>
                <w:rFonts w:ascii="Times New Roman" w:eastAsia="Calibri" w:hAnsi="Times New Roman" w:cs="Times New Roman"/>
                <w:sz w:val="28"/>
                <w:szCs w:val="28"/>
              </w:rPr>
              <w:t>ближних</w:t>
            </w:r>
            <w:proofErr w:type="gramEnd"/>
            <w:r w:rsidRPr="00293B16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: учить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детей быть вежливыми, добрыми, отзывчивыми по отношению друг к другу и членов своей семьи; продолжать формировать знание детей о необходимости и важности послушания в своей семье; воспитывать любовь и уважение к своим родителям.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07" w:type="dxa"/>
            <w:vMerge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horzAnchor="margin" w:tblpY="377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10206"/>
        <w:gridCol w:w="3507"/>
      </w:tblGrid>
      <w:tr w:rsidR="00545889" w:rsidRPr="00293B16" w:rsidTr="00470112">
        <w:trPr>
          <w:cantSplit/>
          <w:trHeight w:val="6512"/>
        </w:trPr>
        <w:tc>
          <w:tcPr>
            <w:tcW w:w="2518" w:type="dxa"/>
            <w:textDirection w:val="btLr"/>
          </w:tcPr>
          <w:p w:rsidR="00545889" w:rsidRPr="00293B16" w:rsidRDefault="00545889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Художественно-эстетическое развитие.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Лепка.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«Семья матрешек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 учить лепить предмет овальной формы пластическим способом, приминать снизу поделку для ее устойчивости; продолжать знакомить с приемами сглаживания; закреплять умение украшать изделие барельефом и при помощи стеки.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«Лепка с детьми 4-5 лет» стр. 33-34)</w:t>
            </w:r>
          </w:p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Аппликация.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«Неваляшки»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продолжать учить вырезать круги, плавно вырезая круги квадратов, составлять изображаемый предмет из нескольких кругов, правильно располагая их на листе.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«Аппликация  с детьми 4-5 лет» стр.35-36).</w:t>
            </w:r>
          </w:p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Рисование.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«Семья неваляшек»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 побудить детей к рассматриванию неваляшек разного размера; учить рисовать неваляшку с натуры определенного размера; передавать характерные особенности неваляшек; воспитывать уважительное отношение к своей семье.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«Рисование  с детьми 4-5 лет» стр. 33-34).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Чтение художественной литературы.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Чтение сказки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Л.Муур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«Крошка Енот и тот, кто сидит в пруду».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Цель: учить детей внимательно слушать произведение, осмысливать поступки героев и их последствия. Учить отвечать на вопросы по содержанию.</w:t>
            </w:r>
          </w:p>
        </w:tc>
        <w:tc>
          <w:tcPr>
            <w:tcW w:w="3507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матрешек и неваляшек,  различных по размеру.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Выставка работ.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к книге.</w:t>
            </w:r>
          </w:p>
        </w:tc>
      </w:tr>
    </w:tbl>
    <w:p w:rsidR="00E82BED" w:rsidRDefault="00E82BED" w:rsidP="004D131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45889" w:rsidRPr="00293B16" w:rsidRDefault="00545889" w:rsidP="004D131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Март 2 неделя Тема: «8 Марта!».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518"/>
        <w:gridCol w:w="10206"/>
        <w:gridCol w:w="3507"/>
      </w:tblGrid>
      <w:tr w:rsidR="00545889" w:rsidRPr="00293B16" w:rsidTr="00470112">
        <w:trPr>
          <w:trHeight w:val="922"/>
        </w:trPr>
        <w:tc>
          <w:tcPr>
            <w:tcW w:w="2518" w:type="dxa"/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область</w:t>
            </w:r>
          </w:p>
          <w:p w:rsidR="00545889" w:rsidRPr="00293B16" w:rsidRDefault="00545889" w:rsidP="00470112">
            <w:pPr>
              <w:tabs>
                <w:tab w:val="left" w:pos="8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Организованная совместная образовательная деятельность</w:t>
            </w:r>
          </w:p>
        </w:tc>
        <w:tc>
          <w:tcPr>
            <w:tcW w:w="3507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деятельность при проведении режимных моментов.</w:t>
            </w:r>
          </w:p>
        </w:tc>
      </w:tr>
      <w:tr w:rsidR="00545889" w:rsidRPr="00293B16" w:rsidTr="00470112">
        <w:trPr>
          <w:cantSplit/>
          <w:trHeight w:val="1134"/>
        </w:trPr>
        <w:tc>
          <w:tcPr>
            <w:tcW w:w="2518" w:type="dxa"/>
            <w:textDirection w:val="btLr"/>
          </w:tcPr>
          <w:p w:rsidR="00545889" w:rsidRPr="00293B16" w:rsidRDefault="00545889" w:rsidP="00470112">
            <w:pPr>
              <w:tabs>
                <w:tab w:val="left" w:pos="5451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Познавательное развитие.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Познание предметного и социального мира.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«Скоро праздник».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: Уточнить представления детей о приближающемся празднике; обогащать словарь по теме; закреплять образование слов с уменьшительно-ласкательным суффиксом; развивать мелкую моторику; воспитывать любовь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ближним.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О.Е.Громова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«конспекты занятий по развитию речи детей 4-5 лет стр. 120-121).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Математическое развитие. 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«Семь и восемь. Праздник в лесу».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продолжать знакомить с понятием </w:t>
            </w:r>
            <w:r w:rsidRPr="00293B16">
              <w:rPr>
                <w:rFonts w:ascii="Times New Roman" w:hAnsi="Times New Roman" w:cs="Times New Roman"/>
                <w:i/>
                <w:sz w:val="28"/>
                <w:szCs w:val="28"/>
              </w:rPr>
              <w:t>следующее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число; продолжать строить натуральный ряд чисел в соответствии с правилом получения следующего числа; учить объединять предметы в группы по общему названию; воспитывать любовь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ближним.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М.В.Корепанова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«Моя математика» Стр.110-112).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Ознакомление детей с профессиями железнодорожников.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«Беседа по экскурсии»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вызвать интерес у детей к профессиям на железной дороге; к истории железной дороги.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Экология.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«Кто помог определить запах?»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напомнить детям о значении органа обоняния – носа; упражнять в различении запахов (приятные, неприятные, любимые, ароматные); воспитывать любовь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ближним.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Прохорова Л.Н. «Экологическое воспитание дошкольников» стр.47-48 </w:t>
            </w:r>
          </w:p>
        </w:tc>
        <w:tc>
          <w:tcPr>
            <w:tcW w:w="3507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иллюстраций по теме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Чтение стихотворения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Е.Авдиенко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«Мимоза»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«Дочки-матери»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«Подарок для мамы»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стихотворения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В.Руссу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«Моя мама»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Чтение стихотворения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В.Шуграевой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«Маме».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Проведение праздника «8 Марта»</w:t>
            </w:r>
          </w:p>
        </w:tc>
      </w:tr>
    </w:tbl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vertAnchor="text" w:horzAnchor="margin" w:tblpY="513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10206"/>
        <w:gridCol w:w="3507"/>
      </w:tblGrid>
      <w:tr w:rsidR="004D1317" w:rsidRPr="00293B16" w:rsidTr="004D1317">
        <w:trPr>
          <w:cantSplit/>
          <w:trHeight w:val="2831"/>
        </w:trPr>
        <w:tc>
          <w:tcPr>
            <w:tcW w:w="2518" w:type="dxa"/>
            <w:tcBorders>
              <w:bottom w:val="single" w:sz="4" w:space="0" w:color="auto"/>
            </w:tcBorders>
            <w:textDirection w:val="btLr"/>
          </w:tcPr>
          <w:p w:rsidR="004D1317" w:rsidRPr="00293B16" w:rsidRDefault="004D1317" w:rsidP="004D1317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Речевое развитие.</w:t>
            </w:r>
          </w:p>
        </w:tc>
        <w:tc>
          <w:tcPr>
            <w:tcW w:w="10206" w:type="dxa"/>
            <w:tcBorders>
              <w:bottom w:val="single" w:sz="4" w:space="0" w:color="auto"/>
              <w:right w:val="single" w:sz="4" w:space="0" w:color="auto"/>
            </w:tcBorders>
          </w:tcPr>
          <w:p w:rsidR="004D1317" w:rsidRPr="00293B16" w:rsidRDefault="004D1317" w:rsidP="004D13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«Женский день».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обогащение и активизация словаря; практическое употребление наречий «старше», «младше» в составе простого предложения; развитие умения слушать рассказ и отвечать на вопросы по его содержанию: воспитание уважительного отношения к взрослым.</w:t>
            </w:r>
          </w:p>
          <w:p w:rsidR="004D1317" w:rsidRPr="00293B16" w:rsidRDefault="004D1317" w:rsidP="004D131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О.Е.Громова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«конспекты занятий по развитию речи детей 4-5 лет стр. 116-117).</w:t>
            </w:r>
          </w:p>
        </w:tc>
        <w:tc>
          <w:tcPr>
            <w:tcW w:w="3507" w:type="dxa"/>
            <w:tcBorders>
              <w:left w:val="single" w:sz="4" w:space="0" w:color="auto"/>
              <w:bottom w:val="single" w:sz="4" w:space="0" w:color="auto"/>
            </w:tcBorders>
          </w:tcPr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Загадывание </w:t>
            </w:r>
            <w:r w:rsidRPr="00293B16">
              <w:rPr>
                <w:rFonts w:ascii="Times New Roman" w:hAnsi="Times New Roman" w:cs="Times New Roman"/>
                <w:i/>
                <w:sz w:val="28"/>
                <w:szCs w:val="28"/>
              </w:rPr>
              <w:t>з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агадок по теме.</w:t>
            </w:r>
          </w:p>
          <w:p w:rsidR="004D1317" w:rsidRPr="00293B16" w:rsidRDefault="004D1317" w:rsidP="004D131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Д/И «Моя мама…»</w:t>
            </w:r>
          </w:p>
        </w:tc>
      </w:tr>
      <w:tr w:rsidR="004D1317" w:rsidRPr="00293B16" w:rsidTr="004D1317">
        <w:trPr>
          <w:cantSplit/>
          <w:trHeight w:val="4086"/>
        </w:trPr>
        <w:tc>
          <w:tcPr>
            <w:tcW w:w="2518" w:type="dxa"/>
            <w:tcBorders>
              <w:top w:val="single" w:sz="4" w:space="0" w:color="auto"/>
            </w:tcBorders>
            <w:textDirection w:val="btLr"/>
          </w:tcPr>
          <w:p w:rsidR="004D1317" w:rsidRPr="00293B16" w:rsidRDefault="004D1317" w:rsidP="004D1317">
            <w:pPr>
              <w:ind w:right="113" w:hanging="142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Социально-</w:t>
            </w:r>
          </w:p>
          <w:p w:rsidR="004D1317" w:rsidRPr="00293B16" w:rsidRDefault="004D1317" w:rsidP="004D1317">
            <w:pPr>
              <w:ind w:right="113" w:hanging="142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коммуникативное </w:t>
            </w:r>
          </w:p>
          <w:p w:rsidR="004D1317" w:rsidRPr="00293B16" w:rsidRDefault="004D1317" w:rsidP="004D1317">
            <w:pPr>
              <w:ind w:right="113" w:hanging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развитие.</w:t>
            </w:r>
          </w:p>
        </w:tc>
        <w:tc>
          <w:tcPr>
            <w:tcW w:w="10206" w:type="dxa"/>
            <w:tcBorders>
              <w:top w:val="single" w:sz="4" w:space="0" w:color="auto"/>
              <w:right w:val="single" w:sz="4" w:space="0" w:color="auto"/>
            </w:tcBorders>
          </w:tcPr>
          <w:p w:rsidR="004D1317" w:rsidRPr="00293B16" w:rsidRDefault="004D1317" w:rsidP="004D1317">
            <w:pPr>
              <w:tabs>
                <w:tab w:val="left" w:pos="48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«Моя семья». 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:   продолжать формировать у детей представления о семье,  как о людях, которые живут вместе, любят друг друга; воспитывать желание заботиться о близких; учить составлять короткий рассказ о семье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 маме).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Мосалова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Л.Л. «Я и мир»  стр. 17-18.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Основы безопасности жизнедеятельности.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«Когда мамы нет дома».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учить детей правильно вести себя дома, когда остаются одни; сформировать представление о том, что нельзя открывать двери  никому постороннему.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О.Чермашенцева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«Основы безопасного поведения дошкольников» стр.143</w:t>
            </w: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</w:tcBorders>
          </w:tcPr>
          <w:p w:rsidR="004D1317" w:rsidRPr="00293B16" w:rsidRDefault="004D1317" w:rsidP="004D131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Сюжетно-ролевая игра «Семья».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1317" w:rsidRPr="00293B16" w:rsidTr="004D1317">
        <w:trPr>
          <w:cantSplit/>
          <w:trHeight w:val="2543"/>
        </w:trPr>
        <w:tc>
          <w:tcPr>
            <w:tcW w:w="2518" w:type="dxa"/>
            <w:tcBorders>
              <w:top w:val="single" w:sz="4" w:space="0" w:color="auto"/>
            </w:tcBorders>
            <w:textDirection w:val="btLr"/>
          </w:tcPr>
          <w:p w:rsidR="004D1317" w:rsidRPr="00293B16" w:rsidRDefault="004D1317" w:rsidP="004D1317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Физическое развитие.</w:t>
            </w:r>
          </w:p>
          <w:p w:rsidR="004D1317" w:rsidRPr="00293B16" w:rsidRDefault="004D1317" w:rsidP="004D1317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10206" w:type="dxa"/>
            <w:tcBorders>
              <w:top w:val="single" w:sz="4" w:space="0" w:color="auto"/>
              <w:right w:val="single" w:sz="4" w:space="0" w:color="auto"/>
            </w:tcBorders>
          </w:tcPr>
          <w:p w:rsidR="004D1317" w:rsidRPr="00293B16" w:rsidRDefault="004D1317" w:rsidP="004D131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Валеология</w:t>
            </w:r>
            <w:proofErr w:type="spellEnd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eastAsia="Calibri" w:hAnsi="Times New Roman" w:cs="Times New Roman"/>
                <w:sz w:val="28"/>
                <w:szCs w:val="28"/>
              </w:rPr>
              <w:t>«Даже в праздник надо быть осторожным».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напомнить детям о правилах безопасного поведения дома и на улице; систематизировать знания о правилах дорожного движения; воспитывать бережное отношение к своему здоровью.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</w:tcBorders>
          </w:tcPr>
          <w:p w:rsidR="004D1317" w:rsidRPr="00293B16" w:rsidRDefault="004D1317" w:rsidP="004D13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«Что можно и нельзя»</w:t>
            </w:r>
          </w:p>
        </w:tc>
      </w:tr>
    </w:tbl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4D131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vertAnchor="page" w:horzAnchor="margin" w:tblpY="447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10206"/>
        <w:gridCol w:w="3507"/>
      </w:tblGrid>
      <w:tr w:rsidR="00545889" w:rsidRPr="00293B16" w:rsidTr="00470112">
        <w:trPr>
          <w:cantSplit/>
          <w:trHeight w:val="6512"/>
        </w:trPr>
        <w:tc>
          <w:tcPr>
            <w:tcW w:w="2518" w:type="dxa"/>
            <w:textDirection w:val="btLr"/>
          </w:tcPr>
          <w:p w:rsidR="00545889" w:rsidRPr="00293B16" w:rsidRDefault="00545889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Художественно-эстетическое развитие.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Лепка.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«Кулон для мамы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545889" w:rsidRPr="00293B16" w:rsidRDefault="00545889" w:rsidP="00470112">
            <w:pPr>
              <w:tabs>
                <w:tab w:val="left" w:pos="1663"/>
                <w:tab w:val="left" w:pos="125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:   закреплять умение лепить шар и сплющивать его между ладоней; учить украшать изделие, используя отпечаток хвойной веточки и при помощи стеки; воспитывать любовь к маме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«Лепка с детьми 4-5 лет» стр. 34-35.</w:t>
            </w:r>
          </w:p>
          <w:p w:rsidR="00545889" w:rsidRPr="00293B16" w:rsidRDefault="00545889" w:rsidP="00470112">
            <w:pPr>
              <w:tabs>
                <w:tab w:val="left" w:pos="1663"/>
                <w:tab w:val="left" w:pos="12566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Аппликация.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Цветы в вазе».</w:t>
            </w:r>
          </w:p>
          <w:p w:rsidR="00545889" w:rsidRPr="00293B16" w:rsidRDefault="00545889" w:rsidP="00470112">
            <w:pPr>
              <w:tabs>
                <w:tab w:val="left" w:pos="1663"/>
                <w:tab w:val="left" w:pos="125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:    учить составлять композицию из заготовленных деталей, продолжать упражнять в аккуратном и ровном наклеивании; воспитывать любовь к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маме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«Аппликация с детьми 4-5 лет» стр. 36-37.</w:t>
            </w:r>
          </w:p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Рисование.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Веточка мимозы».</w:t>
            </w:r>
          </w:p>
          <w:p w:rsidR="00545889" w:rsidRPr="00293B16" w:rsidRDefault="00545889" w:rsidP="00470112">
            <w:pPr>
              <w:tabs>
                <w:tab w:val="left" w:pos="1663"/>
                <w:tab w:val="left" w:pos="125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:    учить детей рисовать кисточкой веточку мимозы с натуры; продолжать учить рисовать цветы пальчиком; воспитывать любовь к близким людям.</w:t>
            </w:r>
          </w:p>
          <w:p w:rsidR="00545889" w:rsidRPr="00293B16" w:rsidRDefault="00545889" w:rsidP="00470112">
            <w:pPr>
              <w:tabs>
                <w:tab w:val="left" w:pos="1663"/>
                <w:tab w:val="left" w:pos="125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«Рисование с детьми 4-5 лет» стр. 34-35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Чтение художественной литературы.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Чтение стихотворения Я. Акима «Мама».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Цель: помочь детям понять смысл стихотворения, учить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выразительно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декламировать его; воспитывать доброе отношение и уважение к маме.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Конструирование.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«Мебель для матрешек».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Цель: учить применять навыки конструирования для решения игровой задачи; выполнять постройки в соответствии с размером игрушки.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7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Изготовление открыток для мамы.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работ.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«Приходите в гости…».</w:t>
            </w:r>
          </w:p>
        </w:tc>
      </w:tr>
    </w:tbl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4D131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t>Март 3 неделя Тема: «Профессии».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539"/>
        <w:gridCol w:w="10185"/>
        <w:gridCol w:w="3507"/>
      </w:tblGrid>
      <w:tr w:rsidR="00545889" w:rsidRPr="00293B16" w:rsidTr="00470112">
        <w:tc>
          <w:tcPr>
            <w:tcW w:w="2539" w:type="dxa"/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10185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Организованная совместная образовательная деятельность</w:t>
            </w:r>
          </w:p>
        </w:tc>
        <w:tc>
          <w:tcPr>
            <w:tcW w:w="3507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деятельность при проведении режимных моментов.</w:t>
            </w:r>
          </w:p>
        </w:tc>
      </w:tr>
      <w:tr w:rsidR="00545889" w:rsidRPr="00293B16" w:rsidTr="00470112">
        <w:trPr>
          <w:cantSplit/>
          <w:trHeight w:val="7787"/>
        </w:trPr>
        <w:tc>
          <w:tcPr>
            <w:tcW w:w="2539" w:type="dxa"/>
            <w:textDirection w:val="btLr"/>
          </w:tcPr>
          <w:p w:rsidR="00545889" w:rsidRPr="00293B16" w:rsidRDefault="00545889" w:rsidP="00470112">
            <w:pPr>
              <w:tabs>
                <w:tab w:val="left" w:pos="5451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Познавательное развитие.</w:t>
            </w:r>
          </w:p>
        </w:tc>
        <w:tc>
          <w:tcPr>
            <w:tcW w:w="10185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Познание предметного и социального мира.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«Все профессии хороши, выбирай на вкус».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: познакомить и закрепить с понятием </w:t>
            </w:r>
            <w:r w:rsidRPr="00293B16">
              <w:rPr>
                <w:rFonts w:ascii="Times New Roman" w:hAnsi="Times New Roman"/>
                <w:i/>
                <w:sz w:val="28"/>
                <w:szCs w:val="28"/>
              </w:rPr>
              <w:t>профессия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; дифференцировать предметы по их отношению к определенной профессии; узнавать, называть людей разных профессий, давать элементарные пояснения; формировать положительное отношение к труду взрослых; воспитывать трудолюбие, умение преодолевать трудности.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Н.А.Карпухина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«Знакомство с окружающим миром» стр.158-259.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Математическое развитие.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«Семь и восемь. Закрепление»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продолжать знакомить с понятием </w:t>
            </w:r>
            <w:r w:rsidRPr="00293B16">
              <w:rPr>
                <w:rFonts w:ascii="Times New Roman" w:hAnsi="Times New Roman" w:cs="Times New Roman"/>
                <w:i/>
                <w:sz w:val="28"/>
                <w:szCs w:val="28"/>
              </w:rPr>
              <w:t>следующее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число; продолжать строить натуральный ряд чисел в соответствии с правилом получения следующего числа; учить объединять предметы в группы по общему названию; воспитывать интерес к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проыессиям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М.В.Корепанова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«Моя математика» Стр.110-112).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Ознакомление детей с профессиями железнодорожников.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«Профессии на железной дороге»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повторить и закрепить профессии на железной дороге; учить рассказывать об этих профессиях; развивать познавательный интерес.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Игры: «Узнай по описанию», «Разрезные картинки»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7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иллюстраций по теме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Загадывание </w:t>
            </w:r>
            <w:r w:rsidRPr="00293B16">
              <w:rPr>
                <w:rFonts w:ascii="Times New Roman" w:hAnsi="Times New Roman" w:cs="Times New Roman"/>
                <w:i/>
                <w:sz w:val="28"/>
                <w:szCs w:val="28"/>
              </w:rPr>
              <w:t>з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агадок по теме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Настольно-печатные игры «Кубики», «Лото» (профессии), «Собери картинку»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Чтение стихотворения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В.Маяковского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«Кем быть?»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f"/>
        <w:tblpPr w:leftFromText="180" w:rightFromText="180" w:vertAnchor="text" w:horzAnchor="margin" w:tblpY="181"/>
        <w:tblW w:w="0" w:type="auto"/>
        <w:tblLook w:val="04A0" w:firstRow="1" w:lastRow="0" w:firstColumn="1" w:lastColumn="0" w:noHBand="0" w:noVBand="1"/>
      </w:tblPr>
      <w:tblGrid>
        <w:gridCol w:w="2518"/>
        <w:gridCol w:w="10217"/>
        <w:gridCol w:w="3496"/>
      </w:tblGrid>
      <w:tr w:rsidR="00545889" w:rsidRPr="00293B16" w:rsidTr="004D1317">
        <w:trPr>
          <w:cantSplit/>
          <w:trHeight w:val="2452"/>
        </w:trPr>
        <w:tc>
          <w:tcPr>
            <w:tcW w:w="2518" w:type="dxa"/>
            <w:tcBorders>
              <w:bottom w:val="single" w:sz="4" w:space="0" w:color="auto"/>
            </w:tcBorders>
            <w:textDirection w:val="btLr"/>
          </w:tcPr>
          <w:p w:rsidR="00545889" w:rsidRPr="00293B16" w:rsidRDefault="00545889" w:rsidP="004D1317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D1317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Речевое развитие.</w:t>
            </w:r>
          </w:p>
        </w:tc>
        <w:tc>
          <w:tcPr>
            <w:tcW w:w="10217" w:type="dxa"/>
            <w:tcBorders>
              <w:bottom w:val="single" w:sz="4" w:space="0" w:color="auto"/>
              <w:right w:val="single" w:sz="4" w:space="0" w:color="auto"/>
            </w:tcBorders>
          </w:tcPr>
          <w:p w:rsidR="00545889" w:rsidRPr="00293B16" w:rsidRDefault="00545889" w:rsidP="004D131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«Врач»</w:t>
            </w: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обогащение и активизация словаря; составление простого предложения из трех-четырех слов; формировать навык диалогической речи; развитие слухового внимания, мышления, мелкой моторики рук.</w:t>
            </w:r>
          </w:p>
          <w:p w:rsidR="00545889" w:rsidRPr="00293B16" w:rsidRDefault="00545889" w:rsidP="004D131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О.Е.Громова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«конспекты занятий по развитию речи детей 4-5 лет стр. 108-109).</w:t>
            </w:r>
          </w:p>
        </w:tc>
        <w:tc>
          <w:tcPr>
            <w:tcW w:w="3496" w:type="dxa"/>
            <w:tcBorders>
              <w:left w:val="single" w:sz="4" w:space="0" w:color="auto"/>
              <w:bottom w:val="single" w:sz="4" w:space="0" w:color="auto"/>
            </w:tcBorders>
          </w:tcPr>
          <w:p w:rsidR="00545889" w:rsidRPr="00293B16" w:rsidRDefault="00545889" w:rsidP="004D131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Сюжетно-ролевая игра «Больница».</w:t>
            </w:r>
          </w:p>
          <w:p w:rsidR="00545889" w:rsidRPr="00293B16" w:rsidRDefault="00545889" w:rsidP="004D131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Загадывание загадок по теме.</w:t>
            </w:r>
          </w:p>
        </w:tc>
      </w:tr>
      <w:tr w:rsidR="00545889" w:rsidRPr="00293B16" w:rsidTr="004D1317">
        <w:trPr>
          <w:cantSplit/>
          <w:trHeight w:val="2383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545889" w:rsidRPr="00293B16" w:rsidRDefault="00545889" w:rsidP="004D1317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Социально-коммуникативное</w:t>
            </w:r>
          </w:p>
          <w:p w:rsidR="00545889" w:rsidRPr="00293B16" w:rsidRDefault="00545889" w:rsidP="004D1317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развитие.</w:t>
            </w:r>
          </w:p>
        </w:tc>
        <w:tc>
          <w:tcPr>
            <w:tcW w:w="102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889" w:rsidRPr="00293B16" w:rsidRDefault="00545889" w:rsidP="004D1317">
            <w:pPr>
              <w:tabs>
                <w:tab w:val="left" w:pos="48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«Где работают мои близкие». </w:t>
            </w: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:   узнавать и называть людей разных профессий; развивать интерес к профессиям близких людей; воспитывать уважение к людям разных профессий.</w:t>
            </w: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Мосалова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Л.Л. «Я и мир»  стр. 24-25 </w:t>
            </w: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Основы безопасности жизнедеятельности.</w:t>
            </w: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«Скорая помощь»</w:t>
            </w: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формировать представление о профессии врача; учить детей при необходимости вызывать скорую помощь; развивать навык порядка вызова скорой помощи.</w:t>
            </w: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Р.Б.Стеркина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«Безопасность» тема 11 стр.65</w:t>
            </w: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Игра «Четвертый лишний»</w:t>
            </w: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Пальчиковая игра «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Капустка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5889" w:rsidRPr="00293B16" w:rsidTr="004D1317">
        <w:trPr>
          <w:cantSplit/>
          <w:trHeight w:val="1148"/>
        </w:trPr>
        <w:tc>
          <w:tcPr>
            <w:tcW w:w="2518" w:type="dxa"/>
            <w:tcBorders>
              <w:top w:val="single" w:sz="4" w:space="0" w:color="auto"/>
            </w:tcBorders>
            <w:textDirection w:val="btLr"/>
          </w:tcPr>
          <w:p w:rsidR="00545889" w:rsidRPr="00293B16" w:rsidRDefault="00545889" w:rsidP="004D1317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Физическое развитие.</w:t>
            </w:r>
          </w:p>
          <w:p w:rsidR="00545889" w:rsidRPr="00293B16" w:rsidRDefault="00545889" w:rsidP="004D1317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10217" w:type="dxa"/>
            <w:tcBorders>
              <w:top w:val="single" w:sz="4" w:space="0" w:color="auto"/>
              <w:right w:val="single" w:sz="4" w:space="0" w:color="auto"/>
            </w:tcBorders>
          </w:tcPr>
          <w:p w:rsidR="00545889" w:rsidRPr="00293B16" w:rsidRDefault="00545889" w:rsidP="004D131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Валеология</w:t>
            </w:r>
            <w:proofErr w:type="spellEnd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eastAsia="Calibri" w:hAnsi="Times New Roman" w:cs="Times New Roman"/>
                <w:sz w:val="28"/>
                <w:szCs w:val="28"/>
              </w:rPr>
              <w:t>«Не боимся мы зеленки»</w:t>
            </w: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: систематизировать знания детей о заботе своего здоровья, об оказании первой помощи; продолжать формировать представление о работе врача.</w:t>
            </w: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</w:tcBorders>
          </w:tcPr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Чтение сказки «Айболит»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К.Чуковского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«Как мы Мишке лапку лечили».</w:t>
            </w:r>
          </w:p>
        </w:tc>
      </w:tr>
    </w:tbl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horzAnchor="margin" w:tblpY="377"/>
        <w:tblW w:w="0" w:type="auto"/>
        <w:tblLook w:val="04A0" w:firstRow="1" w:lastRow="0" w:firstColumn="1" w:lastColumn="0" w:noHBand="0" w:noVBand="1"/>
      </w:tblPr>
      <w:tblGrid>
        <w:gridCol w:w="2518"/>
        <w:gridCol w:w="10289"/>
        <w:gridCol w:w="3424"/>
      </w:tblGrid>
      <w:tr w:rsidR="00545889" w:rsidRPr="00293B16" w:rsidTr="00470112">
        <w:trPr>
          <w:cantSplit/>
          <w:trHeight w:val="6512"/>
        </w:trPr>
        <w:tc>
          <w:tcPr>
            <w:tcW w:w="2518" w:type="dxa"/>
            <w:textDirection w:val="btLr"/>
          </w:tcPr>
          <w:p w:rsidR="00545889" w:rsidRPr="00293B16" w:rsidRDefault="00545889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Художественно-эстетическое развитие.</w:t>
            </w:r>
          </w:p>
        </w:tc>
        <w:tc>
          <w:tcPr>
            <w:tcW w:w="10289" w:type="dxa"/>
            <w:tcBorders>
              <w:right w:val="single" w:sz="4" w:space="0" w:color="auto"/>
            </w:tcBorders>
          </w:tcPr>
          <w:p w:rsidR="00E82BED" w:rsidRDefault="00E82BED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82BED" w:rsidRDefault="00E82BED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82BED" w:rsidRDefault="00E82BED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82BED" w:rsidRDefault="00E82BED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82BED" w:rsidRDefault="00E82BED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Лепка.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«Повар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  учить лепить из теста согласно собственному замыслу; продолжать знакомить с профессией повара; развивать мелкую моторику пальцев и мышление.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«Лепка с детьми 4-5 лет» стр. 34-35)</w:t>
            </w:r>
          </w:p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Аппликация.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«Строители».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учить создавать объемный предмет, складывать прямоугольный лист бумаги пополам, сглаживать линии сгиба, срезать прямые углы у сложенного пополам прямоугольника для получения трапеции.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«Аппликация  с детьми 4-5 лет» стр.35-36).</w:t>
            </w:r>
          </w:p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Рисование.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«Петух и краски».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  расширять представления детей об изобразительных возможностях красок; закреплять умение называть основные цвета, учить подбирать нужный цвет при создании определенного образа; воспитывать отзывчивость и доброту.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«Рисование  с детьми 4-5 лет» стр. 32-33).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Чтение художественной литературы.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Чтение сказки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В.Сутеева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«Петух и краски».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Цель: учить детей внимательно слушать произведение, осмысливать поступки героев и их последствия. Учить отвечать на вопросы по содержанию.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4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работ.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 по теме «Профессии».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Создание иллюстраций к сказке.</w:t>
            </w:r>
          </w:p>
        </w:tc>
      </w:tr>
    </w:tbl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4D131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t>Март 4 неделя.  Тема: «Мебель».</w:t>
      </w:r>
    </w:p>
    <w:tbl>
      <w:tblPr>
        <w:tblStyle w:val="af"/>
        <w:tblW w:w="16234" w:type="dxa"/>
        <w:tblLayout w:type="fixed"/>
        <w:tblLook w:val="04A0" w:firstRow="1" w:lastRow="0" w:firstColumn="1" w:lastColumn="0" w:noHBand="0" w:noVBand="1"/>
      </w:tblPr>
      <w:tblGrid>
        <w:gridCol w:w="2518"/>
        <w:gridCol w:w="10348"/>
        <w:gridCol w:w="3368"/>
      </w:tblGrid>
      <w:tr w:rsidR="00545889" w:rsidRPr="00293B16" w:rsidTr="00470112">
        <w:tc>
          <w:tcPr>
            <w:tcW w:w="2518" w:type="dxa"/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10348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Организованная совместная образовательная деятельность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8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деятельность при проведении режимных моментов.</w:t>
            </w:r>
          </w:p>
        </w:tc>
      </w:tr>
      <w:tr w:rsidR="00545889" w:rsidRPr="00293B16" w:rsidTr="00E82BED">
        <w:trPr>
          <w:cantSplit/>
          <w:trHeight w:val="7216"/>
        </w:trPr>
        <w:tc>
          <w:tcPr>
            <w:tcW w:w="2518" w:type="dxa"/>
            <w:textDirection w:val="btLr"/>
          </w:tcPr>
          <w:p w:rsidR="00545889" w:rsidRPr="00293B16" w:rsidRDefault="00545889" w:rsidP="00470112">
            <w:pPr>
              <w:tabs>
                <w:tab w:val="left" w:pos="5451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Познавательное развитие.</w:t>
            </w:r>
          </w:p>
        </w:tc>
        <w:tc>
          <w:tcPr>
            <w:tcW w:w="10348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Познание предметного и социального мира.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«Мебель».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дать детям знания о мебели, ее назначении; учить сопоставлять и сравнивать предметы; закреплять умение пересказывать рассказ с опорой на картинки; развивать любознательность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>м. конспект)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Математическое развитие.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«Мебель»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з</w:t>
            </w:r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>акрепление)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учить объединять предметы в группы по общему названию, выделять из данной группы предметов ее части; продолжать знакомить с понятием следующего числа; развивать пространственные и геометрические представления. (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М.В.Корепанова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«Моя математика» Стр.90-93).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Ознакомление детей с профессиями железнодорожников.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«История железной дороги»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закрепить знания детей о железной дороге, развивать ловкость, смелость, быстроту в игре «Мы строители»; вызвать желание свои впечатления передать в рисунке «Железная дорога»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Экология.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«Птицы нашего края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повторение) 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повторить и закрепить  общие представления о птицах нашего края; учить узнавать пернатых по внешнему виду; формировать эмоциональную отзывчивость.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О.А.Соломенникова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«Занятия по формированию элементарных экологических представлений» стр.29</w:t>
            </w:r>
          </w:p>
        </w:tc>
        <w:tc>
          <w:tcPr>
            <w:tcW w:w="3368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по теме «Мебель»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Настольно-печатные игры: «Четвертый лишний», «Собери картинку»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Загадывание загадок по теме.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«Угадай по описанию»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«Назови, какой»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Строительные игры (строим мебель для наших кукол)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f"/>
        <w:tblpPr w:leftFromText="180" w:rightFromText="180" w:vertAnchor="text" w:horzAnchor="margin" w:tblpY="618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10490"/>
        <w:gridCol w:w="3223"/>
      </w:tblGrid>
      <w:tr w:rsidR="004D1317" w:rsidRPr="00293B16" w:rsidTr="004D1317">
        <w:trPr>
          <w:cantSplit/>
          <w:trHeight w:val="2452"/>
        </w:trPr>
        <w:tc>
          <w:tcPr>
            <w:tcW w:w="2518" w:type="dxa"/>
            <w:tcBorders>
              <w:bottom w:val="single" w:sz="4" w:space="0" w:color="auto"/>
            </w:tcBorders>
            <w:textDirection w:val="btLr"/>
          </w:tcPr>
          <w:p w:rsidR="004D1317" w:rsidRPr="00293B16" w:rsidRDefault="004D1317" w:rsidP="004D1317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Речевое развитие.</w:t>
            </w:r>
          </w:p>
        </w:tc>
        <w:tc>
          <w:tcPr>
            <w:tcW w:w="10490" w:type="dxa"/>
            <w:tcBorders>
              <w:bottom w:val="single" w:sz="4" w:space="0" w:color="auto"/>
              <w:right w:val="single" w:sz="4" w:space="0" w:color="auto"/>
            </w:tcBorders>
          </w:tcPr>
          <w:p w:rsidR="004D1317" w:rsidRPr="00293B16" w:rsidRDefault="004D1317" w:rsidP="004D13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«Мебель»</w:t>
            </w:r>
          </w:p>
          <w:p w:rsidR="004D1317" w:rsidRPr="00293B16" w:rsidRDefault="004D1317" w:rsidP="004D131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продолжать знакомить детей с предметами мебели; развивать умение сравнивать предметы по сходным признакам; обогащать и активизировать словарь; 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упр-ть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в умении правильно употреблять 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сущ.ед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.ч</w:t>
            </w:r>
            <w:proofErr w:type="spellEnd"/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Р.п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О.Е.Громова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«конспекты занятий по развитию речи детей 4-5 лет стр. 43-45).</w:t>
            </w:r>
          </w:p>
        </w:tc>
        <w:tc>
          <w:tcPr>
            <w:tcW w:w="3223" w:type="dxa"/>
            <w:tcBorders>
              <w:left w:val="single" w:sz="4" w:space="0" w:color="auto"/>
              <w:bottom w:val="single" w:sz="4" w:space="0" w:color="auto"/>
            </w:tcBorders>
          </w:tcPr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«Мебельный магазин»</w:t>
            </w:r>
          </w:p>
        </w:tc>
      </w:tr>
      <w:tr w:rsidR="004D1317" w:rsidRPr="00293B16" w:rsidTr="004D1317">
        <w:trPr>
          <w:cantSplit/>
          <w:trHeight w:val="2383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4D1317" w:rsidRPr="00293B16" w:rsidRDefault="004D1317" w:rsidP="004D1317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Социально-коммуникативное развитие.</w:t>
            </w:r>
          </w:p>
        </w:tc>
        <w:tc>
          <w:tcPr>
            <w:tcW w:w="10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317" w:rsidRPr="00293B16" w:rsidRDefault="004D1317" w:rsidP="004D1317">
            <w:pPr>
              <w:tabs>
                <w:tab w:val="left" w:pos="48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Просмотр презентации «Важные профессии».</w:t>
            </w:r>
          </w:p>
          <w:p w:rsidR="004D1317" w:rsidRPr="00293B16" w:rsidRDefault="004D1317" w:rsidP="004D131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: дополнить представления детей о труде взрослых; активизировать в реи понятия, связанные с названиями профессий, орудий труда, профессиональными действиями. 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Основы безопасности жизнедеятельности.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«Балкон, открытое окно и другие бытовые опасности»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расширить представление детей о предметах, которые могут служить источниками опасности в доме; учить детей технике безопасности. </w:t>
            </w:r>
          </w:p>
          <w:p w:rsidR="004D1317" w:rsidRPr="00293B16" w:rsidRDefault="004D1317" w:rsidP="004D131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Н.Н.Авдеева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Р.Б.Стеркина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«Безопасность». Учебное пособие по 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обж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>. Тема 12 стр.66</w:t>
            </w:r>
          </w:p>
          <w:p w:rsidR="004D1317" w:rsidRPr="00293B16" w:rsidRDefault="004D1317" w:rsidP="004D131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«Кому что?», «Что у кого?».</w:t>
            </w:r>
          </w:p>
        </w:tc>
      </w:tr>
      <w:tr w:rsidR="004D1317" w:rsidRPr="00293B16" w:rsidTr="004D1317">
        <w:trPr>
          <w:cantSplit/>
          <w:trHeight w:val="1148"/>
        </w:trPr>
        <w:tc>
          <w:tcPr>
            <w:tcW w:w="2518" w:type="dxa"/>
            <w:tcBorders>
              <w:top w:val="single" w:sz="4" w:space="0" w:color="auto"/>
            </w:tcBorders>
            <w:textDirection w:val="btLr"/>
          </w:tcPr>
          <w:p w:rsidR="004D1317" w:rsidRPr="00293B16" w:rsidRDefault="004D1317" w:rsidP="004D1317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Физическое развитие.</w:t>
            </w:r>
          </w:p>
          <w:p w:rsidR="004D1317" w:rsidRPr="00293B16" w:rsidRDefault="004D1317" w:rsidP="004D1317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10490" w:type="dxa"/>
            <w:tcBorders>
              <w:top w:val="single" w:sz="4" w:space="0" w:color="auto"/>
              <w:right w:val="single" w:sz="4" w:space="0" w:color="auto"/>
            </w:tcBorders>
          </w:tcPr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Валеология</w:t>
            </w:r>
            <w:proofErr w:type="spellEnd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eastAsia="Calibri" w:hAnsi="Times New Roman" w:cs="Times New Roman"/>
                <w:sz w:val="28"/>
                <w:szCs w:val="28"/>
              </w:rPr>
              <w:t>«Учим мыть шею, уши, руки»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формировать знания детей о необходимости гигиенических процедур; воспитывать бережное отношение к своему здоровью.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</w:tcBorders>
          </w:tcPr>
          <w:p w:rsidR="004D1317" w:rsidRPr="00293B16" w:rsidRDefault="004D1317" w:rsidP="004D13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алгоритмов по умыванию.</w:t>
            </w:r>
          </w:p>
        </w:tc>
      </w:tr>
    </w:tbl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horzAnchor="margin" w:tblpY="377"/>
        <w:tblW w:w="0" w:type="auto"/>
        <w:tblLook w:val="04A0" w:firstRow="1" w:lastRow="0" w:firstColumn="1" w:lastColumn="0" w:noHBand="0" w:noVBand="1"/>
      </w:tblPr>
      <w:tblGrid>
        <w:gridCol w:w="2518"/>
        <w:gridCol w:w="10490"/>
        <w:gridCol w:w="3223"/>
      </w:tblGrid>
      <w:tr w:rsidR="00545889" w:rsidRPr="00293B16" w:rsidTr="00470112">
        <w:trPr>
          <w:cantSplit/>
          <w:trHeight w:val="6512"/>
        </w:trPr>
        <w:tc>
          <w:tcPr>
            <w:tcW w:w="2518" w:type="dxa"/>
            <w:textDirection w:val="btLr"/>
          </w:tcPr>
          <w:p w:rsidR="00545889" w:rsidRPr="00293B16" w:rsidRDefault="00545889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Художественно-эстетическое развитие.</w:t>
            </w:r>
          </w:p>
        </w:tc>
        <w:tc>
          <w:tcPr>
            <w:tcW w:w="10490" w:type="dxa"/>
            <w:tcBorders>
              <w:right w:val="single" w:sz="4" w:space="0" w:color="auto"/>
            </w:tcBorders>
          </w:tcPr>
          <w:p w:rsidR="00E82BED" w:rsidRDefault="00E82BED" w:rsidP="00470112">
            <w:pPr>
              <w:tabs>
                <w:tab w:val="left" w:pos="1663"/>
              </w:tabs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545889" w:rsidRPr="00293B16" w:rsidRDefault="00545889" w:rsidP="00470112">
            <w:pPr>
              <w:tabs>
                <w:tab w:val="left" w:pos="1663"/>
              </w:tabs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Лепка.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«Стол и стул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учить разрезать вытянутые пластилиновые столбики на части, используя стеку и прикреплять их к картону, изображая предметы мебели в виде барельефа; развивать мелкую моторику пальцев; воспитывать аккуратность. 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«Лепка с детьми 4-5 лет» стр. 14-15)</w:t>
            </w:r>
          </w:p>
          <w:p w:rsidR="00545889" w:rsidRPr="00293B16" w:rsidRDefault="00545889" w:rsidP="00470112">
            <w:pPr>
              <w:tabs>
                <w:tab w:val="left" w:pos="1663"/>
              </w:tabs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Аппликация.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Полосатый коврик »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  учить детей правильно держать ножницы, сжимать и разжимать кольца, резать по прямой линии; учить украшать предмет прямоугольной формы цветными полосками, чередуя их по цвету; закреплять приемы аккуратного наклеивания.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«Аппликация  с детьми 4-5 лет» стр.20.</w:t>
            </w:r>
          </w:p>
          <w:p w:rsidR="00545889" w:rsidRPr="00293B16" w:rsidRDefault="00545889" w:rsidP="00470112">
            <w:pPr>
              <w:tabs>
                <w:tab w:val="left" w:pos="1663"/>
              </w:tabs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Рисование.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Одеяло для Ванюшки »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учить детей украшать предмет прямоугольной формы цветными полосками, чередуя их по цвету; учить понимать и анализировать содержание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; воспитывать доброжелательное отношение к окружающим.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«Рисование  с детьми 4-5 лет» стр. 20.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Чтение художественной литературы.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Чтение стихотворения С. Маршака «Весенняя песенка».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Цель: помочь детям понять смысл стихотворения, отражать в речи результаты наблюдений, развивать познавательный интерес.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Конструирование.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«Мебель для матрешек».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Цель: учить применять навыки конструирования для решения игровой задачи; выполнять постройки в соответствии с размером игрушки.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3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по теме.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работ.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Вспомнить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простейших схем.</w:t>
            </w:r>
          </w:p>
        </w:tc>
      </w:tr>
    </w:tbl>
    <w:p w:rsidR="00E82BED" w:rsidRDefault="00E82BED" w:rsidP="004D131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45889" w:rsidRPr="00293B16" w:rsidRDefault="00545889" w:rsidP="004D131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Апрель 1 неделя.  Тема: «Приходи, сказка!».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539"/>
        <w:gridCol w:w="10469"/>
        <w:gridCol w:w="3223"/>
      </w:tblGrid>
      <w:tr w:rsidR="00545889" w:rsidRPr="00293B16" w:rsidTr="00470112">
        <w:trPr>
          <w:trHeight w:val="922"/>
        </w:trPr>
        <w:tc>
          <w:tcPr>
            <w:tcW w:w="2539" w:type="dxa"/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область</w:t>
            </w:r>
          </w:p>
          <w:p w:rsidR="00545889" w:rsidRPr="00293B16" w:rsidRDefault="00545889" w:rsidP="00470112">
            <w:pPr>
              <w:tabs>
                <w:tab w:val="left" w:pos="8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69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Организованная совместная образовательная деятельность</w:t>
            </w:r>
          </w:p>
        </w:tc>
        <w:tc>
          <w:tcPr>
            <w:tcW w:w="3223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деятельность при проведении режимных моментов.</w:t>
            </w:r>
          </w:p>
        </w:tc>
      </w:tr>
      <w:tr w:rsidR="00545889" w:rsidRPr="00293B16" w:rsidTr="00470112">
        <w:trPr>
          <w:cantSplit/>
          <w:trHeight w:val="1134"/>
        </w:trPr>
        <w:tc>
          <w:tcPr>
            <w:tcW w:w="2539" w:type="dxa"/>
            <w:textDirection w:val="btLr"/>
          </w:tcPr>
          <w:p w:rsidR="00545889" w:rsidRPr="00293B16" w:rsidRDefault="00545889" w:rsidP="00470112">
            <w:pPr>
              <w:tabs>
                <w:tab w:val="left" w:pos="5451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Познавательное развитие.</w:t>
            </w:r>
          </w:p>
        </w:tc>
        <w:tc>
          <w:tcPr>
            <w:tcW w:w="10469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Познание предметного и социального мира.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«В гостях у сказки».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: формировать у детей чувство принадлежности к своему народу, его культуре, чувство родного языка, вызвать интерес к данной теме; закрепить знания детей о любимых сказочных героях и сказочных книгах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;</w:t>
            </w:r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развивать мыслительные процессы: память, творческое воображение, связную и выразительную речь; использовать полученные знания в речевом общении; воспитывать любовь детей к художественной литературе разных жанров, вызвать интерес, любознательность и удовольствие от игры-занятия. (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см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>онспект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Математическое развитие. 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«Восемь и девять. Изучение нового»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продолжать знакомить с понятием </w:t>
            </w:r>
            <w:r w:rsidRPr="00293B16">
              <w:rPr>
                <w:rFonts w:ascii="Times New Roman" w:hAnsi="Times New Roman" w:cs="Times New Roman"/>
                <w:i/>
                <w:sz w:val="28"/>
                <w:szCs w:val="28"/>
              </w:rPr>
              <w:t>следующее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число; продолжать строить натуральный ряд чисел в соответствии с правилом получения следующего числа; учить объединять предметы в группы по общему названию; воспитывать любовь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ближним; развивать воображение, фантазию.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М.В.Корепанова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«Моя математика» Стр.110-112).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Ознакомление детей с профессиями железнодорожников.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«Мы едем, едем, едем в далекие края»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закрепить знания детей о цвете, форме  паровоза; учить называть сказки, используя мнемотехнику; воспитывать любовь к сказкам.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23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иллюстраций по теме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Загадывание </w:t>
            </w:r>
            <w:r w:rsidRPr="00293B16">
              <w:rPr>
                <w:rFonts w:ascii="Times New Roman" w:hAnsi="Times New Roman" w:cs="Times New Roman"/>
                <w:i/>
                <w:sz w:val="28"/>
                <w:szCs w:val="28"/>
              </w:rPr>
              <w:t>з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агадок по теме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Слушание музыкальных сказок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Чтение сказок разных народов.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Игры в театр.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Настольно-печатные игры «Лото» (сказки),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f"/>
        <w:tblpPr w:leftFromText="180" w:rightFromText="180" w:vertAnchor="text" w:horzAnchor="margin" w:tblpY="687"/>
        <w:tblW w:w="0" w:type="auto"/>
        <w:tblLook w:val="04A0" w:firstRow="1" w:lastRow="0" w:firstColumn="1" w:lastColumn="0" w:noHBand="0" w:noVBand="1"/>
      </w:tblPr>
      <w:tblGrid>
        <w:gridCol w:w="2518"/>
        <w:gridCol w:w="10490"/>
        <w:gridCol w:w="3223"/>
      </w:tblGrid>
      <w:tr w:rsidR="00545889" w:rsidRPr="00293B16" w:rsidTr="00470112">
        <w:trPr>
          <w:cantSplit/>
          <w:trHeight w:val="3105"/>
        </w:trPr>
        <w:tc>
          <w:tcPr>
            <w:tcW w:w="2518" w:type="dxa"/>
            <w:tcBorders>
              <w:bottom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Речевое развитие.</w:t>
            </w:r>
          </w:p>
        </w:tc>
        <w:tc>
          <w:tcPr>
            <w:tcW w:w="10490" w:type="dxa"/>
            <w:tcBorders>
              <w:bottom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«В гостях у сказки» (рассказывание сказки «Теремок»)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 xml:space="preserve">Цель:  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продолжать</w:t>
            </w: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закреплять знания детей о любимых сказочных героях и сказочных книгах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;</w:t>
            </w:r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 способствовать формированию умения детей отражать некоторые игровые действия и имитировать действия персонажей; формировать умение использовать различные способы получения информации,  умение задавать вопросы;  воспитывать  дружеские взаимоотношения, доброжелательность, желание 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придти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на помощь; способствовать созданию у детей радостного эмоционального настроя. 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См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>онспект</w:t>
            </w:r>
            <w:proofErr w:type="spellEnd"/>
          </w:p>
        </w:tc>
        <w:tc>
          <w:tcPr>
            <w:tcW w:w="3223" w:type="dxa"/>
            <w:tcBorders>
              <w:left w:val="single" w:sz="4" w:space="0" w:color="auto"/>
              <w:bottom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«Угадай героя сказки»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Разрезные картинки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«Опиши и назови» (героев сказок)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Добавлялки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«Путаница»</w:t>
            </w:r>
          </w:p>
        </w:tc>
      </w:tr>
      <w:tr w:rsidR="00545889" w:rsidRPr="00293B16" w:rsidTr="00470112">
        <w:trPr>
          <w:cantSplit/>
          <w:trHeight w:val="767"/>
        </w:trPr>
        <w:tc>
          <w:tcPr>
            <w:tcW w:w="2518" w:type="dxa"/>
            <w:tcBorders>
              <w:top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right="113" w:hanging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Социально-коммуникативное развитие.</w:t>
            </w:r>
          </w:p>
        </w:tc>
        <w:tc>
          <w:tcPr>
            <w:tcW w:w="10490" w:type="dxa"/>
            <w:tcBorders>
              <w:top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«Мои друзья».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воспитывать доброжелательное отношение к сверстникам и взрослым; расширять представления о дружбе; развивать эмоциональную отзывчивость.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Мосалова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Л.Л. «Я и мир». Стр.18-19.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Основы безопасности жизнедеятельности.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«Как спасти колобка?»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вспомнить правила безопасного поведения на примере сказки «Колобок», напомнить детям, что нельзя разговаривать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незнакомыми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и уходить из дома без разрешения; развивать фантазию, воображение; воспитывать любовь к сказкам.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</w:tcBorders>
          </w:tcPr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Чтение сказки «Зимовье зверей».</w:t>
            </w:r>
          </w:p>
        </w:tc>
      </w:tr>
      <w:tr w:rsidR="00545889" w:rsidRPr="00293B16" w:rsidTr="00470112">
        <w:trPr>
          <w:cantSplit/>
          <w:trHeight w:val="1148"/>
        </w:trPr>
        <w:tc>
          <w:tcPr>
            <w:tcW w:w="2518" w:type="dxa"/>
            <w:tcBorders>
              <w:top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Физическое развитие.</w:t>
            </w:r>
          </w:p>
          <w:p w:rsidR="00545889" w:rsidRPr="00293B16" w:rsidRDefault="00545889" w:rsidP="00470112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10490" w:type="dxa"/>
            <w:tcBorders>
              <w:top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Валеология</w:t>
            </w:r>
            <w:proofErr w:type="spellEnd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eastAsia="Calibri" w:hAnsi="Times New Roman" w:cs="Times New Roman"/>
                <w:sz w:val="28"/>
                <w:szCs w:val="28"/>
              </w:rPr>
              <w:t>«каждый день поутру, я учу все добру»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закрепить с детьми правила поведения за столом, вспомнить вежливые слова; воспитывать заботливое отношение к своему здоровью.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Пятиминутка добрых отношений, добрые пожелания при встрече за столом.</w:t>
            </w:r>
          </w:p>
        </w:tc>
      </w:tr>
    </w:tbl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vertAnchor="page" w:horzAnchor="margin" w:tblpX="108" w:tblpY="961"/>
        <w:tblW w:w="16231" w:type="dxa"/>
        <w:tblLayout w:type="fixed"/>
        <w:tblLook w:val="04A0" w:firstRow="1" w:lastRow="0" w:firstColumn="1" w:lastColumn="0" w:noHBand="0" w:noVBand="1"/>
      </w:tblPr>
      <w:tblGrid>
        <w:gridCol w:w="2376"/>
        <w:gridCol w:w="10632"/>
        <w:gridCol w:w="3223"/>
      </w:tblGrid>
      <w:tr w:rsidR="00545889" w:rsidRPr="00293B16" w:rsidTr="00470112">
        <w:trPr>
          <w:cantSplit/>
          <w:trHeight w:val="6512"/>
        </w:trPr>
        <w:tc>
          <w:tcPr>
            <w:tcW w:w="2376" w:type="dxa"/>
            <w:textDirection w:val="btLr"/>
          </w:tcPr>
          <w:p w:rsidR="00545889" w:rsidRPr="00293B16" w:rsidRDefault="00545889" w:rsidP="00470112">
            <w:pPr>
              <w:ind w:right="113" w:hanging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Художественно-эстетическое развитие.</w:t>
            </w:r>
          </w:p>
        </w:tc>
        <w:tc>
          <w:tcPr>
            <w:tcW w:w="10632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1663"/>
              </w:tabs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Лепка.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Тема: «Два жадных медвежонка».</w:t>
            </w:r>
          </w:p>
          <w:p w:rsidR="00545889" w:rsidRPr="00293B16" w:rsidRDefault="00545889" w:rsidP="00470112">
            <w:pPr>
              <w:tabs>
                <w:tab w:val="left" w:pos="1663"/>
                <w:tab w:val="left" w:pos="1256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Цель:    учить детей лепить медвежат конструктивным способо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м(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в парах); синхронизировать движения обеих рук; развивать глазомер, чувство формы и пропорций. 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И.А.Лыкова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Изобр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еятельность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д.с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.» стр.84</w:t>
            </w:r>
          </w:p>
          <w:p w:rsidR="00545889" w:rsidRPr="00293B16" w:rsidRDefault="00545889" w:rsidP="00470112">
            <w:pPr>
              <w:tabs>
                <w:tab w:val="left" w:pos="1663"/>
                <w:tab w:val="left" w:pos="1256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Аппликация.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tabs>
                <w:tab w:val="left" w:pos="356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Тема: « У солнышка в гостях».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tabs>
                <w:tab w:val="left" w:pos="166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Цель:   учить детей рисовать простые сюжеты по мотивам сказок; закрепить технику вырезания округлых форм из квадратов разной величины; развивать чувство цвета, формы и композиции; воспитывать самостоятельность.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И.А.Лыкова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Изобр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еятельность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д.с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.» стр.138.</w:t>
            </w:r>
          </w:p>
          <w:p w:rsidR="00545889" w:rsidRPr="00293B16" w:rsidRDefault="00545889" w:rsidP="00470112">
            <w:pPr>
              <w:tabs>
                <w:tab w:val="left" w:pos="166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Рисование.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Тема: « Мышь и воробей».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Цель:     учить детей рисовать простые сюжеты по мотивам сказок; развивать способности к формообразованию; воспитывать самостоятельность, уверенность в изобразительном творчестве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И.А. Лыкова средняя группа. Стр.54-55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Чтение художественной литературы.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Чтение сказок по желанию детей.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формировать умение использовать различные способы получения информации,  умение задавать вопросы;  воспитывать  дружеские взаимоотношения, доброжелательность, желание 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придти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на помощь; способствовать созданию у детей радостного эмоционального настроя. 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3223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к сказкам.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работ.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мультфильмов по русским народным сказкам.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Создание книжек-малышек по сказкам.</w:t>
            </w:r>
          </w:p>
        </w:tc>
      </w:tr>
    </w:tbl>
    <w:p w:rsidR="00E82BED" w:rsidRDefault="00E82BED" w:rsidP="004D131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45889" w:rsidRPr="00293B16" w:rsidRDefault="00545889" w:rsidP="004D131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Апрель 2 неделя.  Тема: «Дорога в космос».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518"/>
        <w:gridCol w:w="10631"/>
        <w:gridCol w:w="3082"/>
      </w:tblGrid>
      <w:tr w:rsidR="00545889" w:rsidRPr="00293B16" w:rsidTr="00470112">
        <w:trPr>
          <w:trHeight w:val="922"/>
        </w:trPr>
        <w:tc>
          <w:tcPr>
            <w:tcW w:w="2518" w:type="dxa"/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область</w:t>
            </w:r>
          </w:p>
          <w:p w:rsidR="00545889" w:rsidRPr="00293B16" w:rsidRDefault="00545889" w:rsidP="00470112">
            <w:pPr>
              <w:tabs>
                <w:tab w:val="left" w:pos="8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1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Организованная совместная образовательная деятельность</w:t>
            </w:r>
          </w:p>
        </w:tc>
        <w:tc>
          <w:tcPr>
            <w:tcW w:w="3082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деятельность при проведении режимных моментов.</w:t>
            </w:r>
          </w:p>
        </w:tc>
      </w:tr>
      <w:tr w:rsidR="00545889" w:rsidRPr="00293B16" w:rsidTr="004D1317">
        <w:trPr>
          <w:cantSplit/>
          <w:trHeight w:val="8066"/>
        </w:trPr>
        <w:tc>
          <w:tcPr>
            <w:tcW w:w="2518" w:type="dxa"/>
            <w:textDirection w:val="btLr"/>
          </w:tcPr>
          <w:p w:rsidR="00545889" w:rsidRPr="00293B16" w:rsidRDefault="00545889" w:rsidP="00470112">
            <w:pPr>
              <w:tabs>
                <w:tab w:val="left" w:pos="5451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Познавательное развитие.</w:t>
            </w:r>
          </w:p>
        </w:tc>
        <w:tc>
          <w:tcPr>
            <w:tcW w:w="10631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Познание предметного и социального мира.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«Дорога в космос».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: познакомить детей с глобусом, планетой Земля, космическими кораблями; познакомить с расположением городов на глобусе, зелеными насаждениями и водным пространством; ввести понятие «космос»- пространство между планетами; развивать конструктивную творческую деятельность; воспитывать уважение к людям любой профессии.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Н.А.Карпухина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«Конспекты занятий в средней группе» стр.132-135.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Математическое развитие. 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«Восемь и девять. Закрепление» (путешествие в космос)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закрепить  понятие </w:t>
            </w:r>
            <w:r w:rsidRPr="00293B16">
              <w:rPr>
                <w:rFonts w:ascii="Times New Roman" w:hAnsi="Times New Roman" w:cs="Times New Roman"/>
                <w:i/>
                <w:sz w:val="28"/>
                <w:szCs w:val="28"/>
              </w:rPr>
              <w:t>следующее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число; продолжать строить натуральный ряд чисел в соответствии с правилом получения следующего числа; учить объединять предметы в группы по общему названию; развивать конструктивную творческую деятельность; развивать воображение, фантазию.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М.В.Корепанова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«Моя математика»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Ознакомление детей с профессиями железнодорожников.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«Станция Паровозик»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продолжать знакомить детей с историей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., историей возникновения поездов; вызывать желание делиться своим мнением.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Экология.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«Что такое воздух?»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обнаружить воздух в окружающем пространстве, познакомить детей с тем, что воздух (кислород) есть только на нашей планете; углублять знания детей о космосе; развивать любознательность; воспитывать бережное отношение к окружающему миру.</w:t>
            </w:r>
          </w:p>
        </w:tc>
        <w:tc>
          <w:tcPr>
            <w:tcW w:w="3082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иллюстраций по теме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Загадывание </w:t>
            </w:r>
            <w:r w:rsidRPr="00293B16">
              <w:rPr>
                <w:rFonts w:ascii="Times New Roman" w:hAnsi="Times New Roman" w:cs="Times New Roman"/>
                <w:i/>
                <w:sz w:val="28"/>
                <w:szCs w:val="28"/>
              </w:rPr>
              <w:t>з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агадок по теме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Подвижная игра «Ракета»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 «5 лунатиков»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разрезные картинки.</w:t>
            </w:r>
          </w:p>
          <w:p w:rsidR="004D1317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Настольно-печатные игры: «Собери картинку», «Собери ракету (луноход)»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f"/>
        <w:tblpPr w:leftFromText="180" w:rightFromText="180" w:vertAnchor="text" w:horzAnchor="margin" w:tblpY="482"/>
        <w:tblW w:w="0" w:type="auto"/>
        <w:tblLook w:val="04A0" w:firstRow="1" w:lastRow="0" w:firstColumn="1" w:lastColumn="0" w:noHBand="0" w:noVBand="1"/>
      </w:tblPr>
      <w:tblGrid>
        <w:gridCol w:w="2518"/>
        <w:gridCol w:w="10631"/>
        <w:gridCol w:w="3082"/>
      </w:tblGrid>
      <w:tr w:rsidR="00545889" w:rsidRPr="00293B16" w:rsidTr="00470112">
        <w:trPr>
          <w:cantSplit/>
          <w:trHeight w:val="2117"/>
        </w:trPr>
        <w:tc>
          <w:tcPr>
            <w:tcW w:w="2518" w:type="dxa"/>
            <w:textDirection w:val="btLr"/>
          </w:tcPr>
          <w:p w:rsidR="00545889" w:rsidRPr="00293B16" w:rsidRDefault="00545889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Речевое развитие.</w:t>
            </w:r>
          </w:p>
        </w:tc>
        <w:tc>
          <w:tcPr>
            <w:tcW w:w="10631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«Дорога в космос».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 xml:space="preserve">Цель:  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продолжать</w:t>
            </w: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знакомить детей с понятием </w:t>
            </w:r>
            <w:r w:rsidRPr="00293B16">
              <w:rPr>
                <w:rFonts w:ascii="Times New Roman" w:hAnsi="Times New Roman"/>
                <w:i/>
                <w:sz w:val="28"/>
                <w:szCs w:val="28"/>
              </w:rPr>
              <w:t xml:space="preserve">космос; 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развивать связную речь при составлении описательного рассказа; учить согласовывать прилагательные с существительными в роде, числе, падеже; развивать конструктивную творческую деятельность; воспитывать уважительные отношения к труду взрослых.</w:t>
            </w:r>
          </w:p>
        </w:tc>
        <w:tc>
          <w:tcPr>
            <w:tcW w:w="3082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Д/И «На ракете полечу и с собой в полет возьму…..», «Оденем космонавта».</w:t>
            </w:r>
          </w:p>
        </w:tc>
      </w:tr>
      <w:tr w:rsidR="00545889" w:rsidRPr="00293B16" w:rsidTr="00470112">
        <w:trPr>
          <w:cantSplit/>
          <w:trHeight w:val="1906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Социально-коммуникативное развитие.</w:t>
            </w:r>
          </w:p>
          <w:p w:rsidR="00545889" w:rsidRPr="00293B16" w:rsidRDefault="00545889" w:rsidP="00470112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106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Тема</w:t>
            </w:r>
            <w:proofErr w:type="gramStart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:</w:t>
            </w:r>
            <w:proofErr w:type="gramEnd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Экскурсия по близлежащим улицам.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Цель: развивать интерес к жизни родного города; закрепить знания о названиях близлежащих улиц.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Л.Л.Мосалова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«Я и мир» тр.27-28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Основы безопасности жизнедеятельности.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«Лучший пешеход».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продолжать учить детей правилам пешеходов в городе; формировать знания, какой вред наносят нарушители правил уличного движения; рассмотреть, какой вред наносят машины для окружающей среды.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О.А.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Чермашенцева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«ОБЖ» стр.14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после экскурсии.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«Лучший пешеход».</w:t>
            </w:r>
          </w:p>
        </w:tc>
      </w:tr>
      <w:tr w:rsidR="00545889" w:rsidRPr="00293B16" w:rsidTr="00470112">
        <w:trPr>
          <w:cantSplit/>
          <w:trHeight w:val="2520"/>
        </w:trPr>
        <w:tc>
          <w:tcPr>
            <w:tcW w:w="2518" w:type="dxa"/>
            <w:tcBorders>
              <w:top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Физическое развитие.</w:t>
            </w:r>
          </w:p>
        </w:tc>
        <w:tc>
          <w:tcPr>
            <w:tcW w:w="10631" w:type="dxa"/>
            <w:tcBorders>
              <w:top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Валеология</w:t>
            </w:r>
            <w:proofErr w:type="spellEnd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eastAsia="Calibri" w:hAnsi="Times New Roman" w:cs="Times New Roman"/>
                <w:sz w:val="28"/>
                <w:szCs w:val="28"/>
              </w:rPr>
              <w:t>«Каким должен быть космонавт».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систематизировать знания детей о пользе физических упражнений для здоровья человека; формировать желание заботиться о своем здоровье.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vertAnchor="page" w:horzAnchor="margin" w:tblpY="361"/>
        <w:tblW w:w="0" w:type="auto"/>
        <w:tblLayout w:type="fixed"/>
        <w:tblLook w:val="04A0" w:firstRow="1" w:lastRow="0" w:firstColumn="1" w:lastColumn="0" w:noHBand="0" w:noVBand="1"/>
      </w:tblPr>
      <w:tblGrid>
        <w:gridCol w:w="2489"/>
        <w:gridCol w:w="10802"/>
        <w:gridCol w:w="2940"/>
      </w:tblGrid>
      <w:tr w:rsidR="004D1317" w:rsidRPr="00293B16" w:rsidTr="004D1317">
        <w:trPr>
          <w:cantSplit/>
          <w:trHeight w:val="6512"/>
        </w:trPr>
        <w:tc>
          <w:tcPr>
            <w:tcW w:w="2489" w:type="dxa"/>
            <w:textDirection w:val="btLr"/>
          </w:tcPr>
          <w:p w:rsidR="004D1317" w:rsidRPr="00293B16" w:rsidRDefault="004D1317" w:rsidP="004D1317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Художественно-эстетическое развитие.</w:t>
            </w:r>
          </w:p>
        </w:tc>
        <w:tc>
          <w:tcPr>
            <w:tcW w:w="10802" w:type="dxa"/>
            <w:tcBorders>
              <w:right w:val="single" w:sz="4" w:space="0" w:color="auto"/>
            </w:tcBorders>
          </w:tcPr>
          <w:p w:rsidR="00E82BED" w:rsidRDefault="00E82BED" w:rsidP="004D1317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82BED" w:rsidRDefault="00E82BED" w:rsidP="004D1317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4D1317" w:rsidRPr="00293B16" w:rsidRDefault="004D1317" w:rsidP="004D1317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Лепка.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«Звездное небо»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:     учить детей слегка надавливать пальцем на маленький шарик и размазывать его в разных направлениях по картону; воспитывать доброжелательное отношение к героям сказки 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«Лепка с детьми 4-5 лет» стр. 38-39.</w:t>
            </w:r>
          </w:p>
          <w:p w:rsidR="004D1317" w:rsidRPr="00293B16" w:rsidRDefault="004D1317" w:rsidP="004D1317">
            <w:pPr>
              <w:tabs>
                <w:tab w:val="left" w:pos="1663"/>
                <w:tab w:val="left" w:pos="125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Аппликация.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4D1317" w:rsidRPr="00293B16" w:rsidRDefault="004D1317" w:rsidP="004D1317">
            <w:pPr>
              <w:tabs>
                <w:tab w:val="left" w:pos="356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Солнышко»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:    закреплять умение разрезать прямоугольник на полосы, вырезать круг из квадрата; продолжать учить составлять задуманный предмет из частей и наклеивать на картон, располагая предмет в центре листа.</w:t>
            </w:r>
          </w:p>
          <w:p w:rsidR="004D1317" w:rsidRPr="00293B16" w:rsidRDefault="004D1317" w:rsidP="004D1317">
            <w:pPr>
              <w:tabs>
                <w:tab w:val="left" w:pos="16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«Аппликация с детьми 4-5 лет» стр. 39-40</w:t>
            </w:r>
          </w:p>
          <w:p w:rsidR="004D1317" w:rsidRPr="00293B16" w:rsidRDefault="004D1317" w:rsidP="004D1317">
            <w:pPr>
              <w:tabs>
                <w:tab w:val="left" w:pos="16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Рисование.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Звездное небо»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тонировать мокрый лист бумаги акварельными красками; продолжать учить рисовать кончиком кисти с гуашью точки, передавая образ звездного неба; развивать мелкую моторику.</w:t>
            </w:r>
          </w:p>
          <w:p w:rsidR="004D1317" w:rsidRPr="00293B16" w:rsidRDefault="004D1317" w:rsidP="004D1317">
            <w:pPr>
              <w:tabs>
                <w:tab w:val="left" w:pos="16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«Рисование с детьми 4-5 лет» стр. 37-38</w:t>
            </w:r>
          </w:p>
          <w:p w:rsidR="004D1317" w:rsidRPr="00293B16" w:rsidRDefault="004D1317" w:rsidP="004D1317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Чтение художественной литературы.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Чтение сказки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Ш.Перро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«Мальчик с пальчик».</w:t>
            </w:r>
          </w:p>
          <w:p w:rsidR="004D1317" w:rsidRPr="00293B16" w:rsidRDefault="004D1317" w:rsidP="004D131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Цель: продолжать формировать умение использовать различные способы получения информации,  умение задавать вопросы;  воспитывать  дружеские взаимоотношения, доброжелательность, желание прийти на помощь; способствовать созданию у детей радостного эмоционального настроя.</w:t>
            </w:r>
          </w:p>
          <w:p w:rsidR="004D1317" w:rsidRPr="00293B16" w:rsidRDefault="004D1317" w:rsidP="004D131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Конструирование.</w:t>
            </w:r>
          </w:p>
          <w:p w:rsidR="004D1317" w:rsidRPr="00293B16" w:rsidRDefault="004D1317" w:rsidP="004D131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Тема: Постройка ракеты.</w:t>
            </w:r>
          </w:p>
          <w:p w:rsidR="004D1317" w:rsidRPr="00293B16" w:rsidRDefault="004D1317" w:rsidP="004D131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Цель: организовать применение детьми и совершенствование навыков работы с различными материалами. Учить выполнять постройки по замыслу. Развивать пространственное мышление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зрительное восприятие, воображение.</w:t>
            </w:r>
          </w:p>
        </w:tc>
        <w:tc>
          <w:tcPr>
            <w:tcW w:w="2940" w:type="dxa"/>
            <w:tcBorders>
              <w:left w:val="single" w:sz="4" w:space="0" w:color="auto"/>
            </w:tcBorders>
          </w:tcPr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по теме.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работ.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 «Незнайка в космосе».</w:t>
            </w: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317" w:rsidRPr="00293B16" w:rsidRDefault="004D1317" w:rsidP="004D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Обыгрывание построек.</w:t>
            </w:r>
          </w:p>
        </w:tc>
      </w:tr>
    </w:tbl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4D131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Апрель 3 неделя.  Тема: «Весна».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539"/>
        <w:gridCol w:w="10752"/>
        <w:gridCol w:w="2940"/>
      </w:tblGrid>
      <w:tr w:rsidR="00545889" w:rsidRPr="00293B16" w:rsidTr="00470112">
        <w:trPr>
          <w:trHeight w:val="1329"/>
        </w:trPr>
        <w:tc>
          <w:tcPr>
            <w:tcW w:w="2539" w:type="dxa"/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10752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Организованная совместная образовательная деятельность.</w:t>
            </w:r>
          </w:p>
        </w:tc>
        <w:tc>
          <w:tcPr>
            <w:tcW w:w="2940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деятельность при проведении режимных моментов.</w:t>
            </w:r>
          </w:p>
        </w:tc>
      </w:tr>
      <w:tr w:rsidR="00545889" w:rsidRPr="00293B16" w:rsidTr="00470112">
        <w:trPr>
          <w:trHeight w:val="8070"/>
        </w:trPr>
        <w:tc>
          <w:tcPr>
            <w:tcW w:w="2539" w:type="dxa"/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Познание.</w:t>
            </w:r>
          </w:p>
        </w:tc>
        <w:tc>
          <w:tcPr>
            <w:tcW w:w="10752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Познание предметного и социального мира.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«Спешит весна. Звенит капель»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: познакомить дошкольников с признаками весны и устанавливать простейшие взаимосвязи: солнышко светит,  на улице начинает звенеть капель, появляются проталинки, а затем первые цветочки и трава. Развивать любознательность и наблюдательность в трудовой работе. Воспитывать любовь к природе, желание оберегать ее.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Н.А.Карпухина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«Знакомство с окружающим миром» стр.120-123.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Математическое развитие.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«Весн</w:t>
            </w:r>
            <w:proofErr w:type="gramStart"/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а(</w:t>
            </w:r>
            <w:proofErr w:type="gramEnd"/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повторение и обобщение)»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учиться объединять предметы в группы по общему названию, выделять из данной группы предметов ее части, пересчитывать предметы, изображенные на рисунке, сравнивать числа; учиться строить отрезок натурального ряда чисел; развивать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геометр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.и</w:t>
            </w:r>
            <w:proofErr w:type="spellEnd"/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пространственные представления. 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М.В.Корепанова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«Моя математика» Стр.119-121).</w:t>
            </w:r>
          </w:p>
          <w:p w:rsidR="00545889" w:rsidRPr="00293B16" w:rsidRDefault="00545889" w:rsidP="00470112">
            <w:pPr>
              <w:tabs>
                <w:tab w:val="left" w:pos="8349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Ознакомление детей с профессиями железнодорожников.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«Станция Паровозик»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продолжать знакомить детей с историей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., историей возникновения поездов; вызывать желание делиться своим мнением.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Беседа: «Для чего нам нужны поезда»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Материал: иллюстрации паровозов разных веков; большой конструктор; музыкальное сопровождение.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иллюстраций по теме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Загадывание </w:t>
            </w:r>
            <w:r w:rsidRPr="00293B16">
              <w:rPr>
                <w:rFonts w:ascii="Times New Roman" w:hAnsi="Times New Roman" w:cs="Times New Roman"/>
                <w:i/>
                <w:sz w:val="28"/>
                <w:szCs w:val="28"/>
              </w:rPr>
              <w:t>з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агадок по теме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Настольно-печатные игры: «Времена года», «Собери картинку»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Чтение стихотворения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Е.Серовой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«Ландыш»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Подвижные игры: «Веснянка», «Гори-гори ясно»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f"/>
        <w:tblpPr w:leftFromText="180" w:rightFromText="180" w:vertAnchor="text" w:horzAnchor="margin" w:tblpY="316"/>
        <w:tblW w:w="0" w:type="auto"/>
        <w:tblLook w:val="04A0" w:firstRow="1" w:lastRow="0" w:firstColumn="1" w:lastColumn="0" w:noHBand="0" w:noVBand="1"/>
      </w:tblPr>
      <w:tblGrid>
        <w:gridCol w:w="2518"/>
        <w:gridCol w:w="10827"/>
        <w:gridCol w:w="2886"/>
      </w:tblGrid>
      <w:tr w:rsidR="00545889" w:rsidRPr="00293B16" w:rsidTr="00470112">
        <w:trPr>
          <w:cantSplit/>
          <w:trHeight w:val="2452"/>
        </w:trPr>
        <w:tc>
          <w:tcPr>
            <w:tcW w:w="2518" w:type="dxa"/>
            <w:tcBorders>
              <w:bottom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Речевое развитие.</w:t>
            </w:r>
          </w:p>
        </w:tc>
        <w:tc>
          <w:tcPr>
            <w:tcW w:w="10827" w:type="dxa"/>
            <w:tcBorders>
              <w:bottom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«Лес весной»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обогащение и активизация словаря; согласование существительных с другими частями речи в составе простого предложения; формирование навыка проведения последовательного наблюдения; развитие слухового внимания и мелкой моторики руки.</w:t>
            </w:r>
          </w:p>
          <w:p w:rsidR="002B2736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О.Е.Громова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«Конспекты занятий по развитию речи детей 4-5 лет» стр.123-124</w:t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2B2736">
            <w:pPr>
              <w:tabs>
                <w:tab w:val="left" w:pos="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6" w:type="dxa"/>
            <w:tcBorders>
              <w:left w:val="single" w:sz="4" w:space="0" w:color="auto"/>
              <w:bottom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Д/И: «Когда это бывает?», «Назови как можно больше признаков весны», «Оденем друзей по-весеннему»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стихотворения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П.Синявского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«Дождик»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5889" w:rsidRPr="00293B16" w:rsidTr="00470112">
        <w:trPr>
          <w:cantSplit/>
          <w:trHeight w:val="2383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Социально-коммуникативное развитие.</w:t>
            </w:r>
          </w:p>
        </w:tc>
        <w:tc>
          <w:tcPr>
            <w:tcW w:w="10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48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«Весна».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у детей интерес и любовь к родной природе, познакомить с признаками ранней весны, закреплять умение наблюдать явления природы и устанавливать простейшие связи между ними.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Н.Г.Зеленова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«Мы живем в России» стр.78-79.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Основы безопасности жизнедеятельности.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«Правила дорожного движения для пешеходов»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формировать знание детей о пешеходном переходе «зебре», «тротуаре»; учить безопасному поведению при переходе через проезжую часть; воспитывать бережное отношение к своему здоровью.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М.А.Фисенко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«ОБЖ» стр.14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Составление загадок о весне.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«Помоги Малышу перейти проезжую часть».</w:t>
            </w:r>
          </w:p>
        </w:tc>
      </w:tr>
      <w:tr w:rsidR="00545889" w:rsidRPr="00293B16" w:rsidTr="004D1317">
        <w:trPr>
          <w:cantSplit/>
          <w:trHeight w:val="1148"/>
        </w:trPr>
        <w:tc>
          <w:tcPr>
            <w:tcW w:w="2518" w:type="dxa"/>
            <w:tcBorders>
              <w:top w:val="single" w:sz="4" w:space="0" w:color="auto"/>
            </w:tcBorders>
            <w:textDirection w:val="btLr"/>
          </w:tcPr>
          <w:p w:rsidR="00545889" w:rsidRPr="00293B16" w:rsidRDefault="004D1317" w:rsidP="004D1317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Физическое развитие.</w:t>
            </w:r>
          </w:p>
          <w:p w:rsidR="00545889" w:rsidRPr="00293B16" w:rsidRDefault="00545889" w:rsidP="004D1317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10827" w:type="dxa"/>
            <w:tcBorders>
              <w:top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Валеология</w:t>
            </w:r>
            <w:proofErr w:type="spellEnd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eastAsia="Calibri" w:hAnsi="Times New Roman" w:cs="Times New Roman"/>
                <w:sz w:val="28"/>
                <w:szCs w:val="28"/>
              </w:rPr>
              <w:t>«Мы на прогулке»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: учить детей быть осторожными в весенний период; дать представление об опасности, которую могут представлять висящие сосульки, гололед на дорогах; систематизировать знания детей о заботе своего здоровья, об оказании первой помощи; продолжать формировать представление о работе врача.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Беседа на тему «Как Мишка ходил по льду»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Наблюдение на прогулке за сосульками.</w:t>
            </w:r>
          </w:p>
        </w:tc>
      </w:tr>
    </w:tbl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vertAnchor="page" w:horzAnchor="margin" w:tblpY="1351"/>
        <w:tblW w:w="0" w:type="auto"/>
        <w:tblLook w:val="04A0" w:firstRow="1" w:lastRow="0" w:firstColumn="1" w:lastColumn="0" w:noHBand="0" w:noVBand="1"/>
      </w:tblPr>
      <w:tblGrid>
        <w:gridCol w:w="2518"/>
        <w:gridCol w:w="10915"/>
        <w:gridCol w:w="2798"/>
      </w:tblGrid>
      <w:tr w:rsidR="002B2736" w:rsidRPr="00293B16" w:rsidTr="002B2736">
        <w:trPr>
          <w:cantSplit/>
          <w:trHeight w:val="6512"/>
        </w:trPr>
        <w:tc>
          <w:tcPr>
            <w:tcW w:w="2518" w:type="dxa"/>
            <w:textDirection w:val="btLr"/>
          </w:tcPr>
          <w:p w:rsidR="002B2736" w:rsidRPr="00293B16" w:rsidRDefault="002B2736" w:rsidP="002B2736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Художественно-эстетическое развитие.</w:t>
            </w:r>
          </w:p>
        </w:tc>
        <w:tc>
          <w:tcPr>
            <w:tcW w:w="10915" w:type="dxa"/>
            <w:tcBorders>
              <w:right w:val="single" w:sz="4" w:space="0" w:color="auto"/>
            </w:tcBorders>
          </w:tcPr>
          <w:p w:rsidR="002B2736" w:rsidRPr="00293B16" w:rsidRDefault="002B2736" w:rsidP="002B2736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Лепка.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«Цветные зонтики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   закрепить умение детей лепить шар и сплющивать его между ладоней, придавая полученному диску нужную форму; закреплять умение детей самостоятельно украшать изделие барельефом; развивать мелкую моторику. </w:t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«Лепка с детьми 4-5 лет» стр. 36-37)</w:t>
            </w:r>
          </w:p>
          <w:p w:rsidR="002B2736" w:rsidRPr="00293B16" w:rsidRDefault="002B2736" w:rsidP="002B2736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Аппликация.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Ландыш »</w:t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 продолжать учить составлять задуманный предмет из частей, отрывать от ваты небольшие кусочки, скатывать их между пальцами в комочки и наклеивать на альбомный лист в нужном месте; развивать любовь к природе.</w:t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«Аппликация  с детьми 4-5 лет» стр.40-41).</w:t>
            </w:r>
          </w:p>
          <w:p w:rsidR="002B2736" w:rsidRPr="00293B16" w:rsidRDefault="002B2736" w:rsidP="002B2736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Рисование.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Дерево »</w:t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   учить детей рисовать по представлению большое дерево на всем листе, передавая упрощенное строение ствола и кроны; закреплять умение рисовать крону разными способами; развивать любовь к природе.</w:t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Д.Н. «Рисование  с детьми 4-5 лет» стр. 38-39).</w:t>
            </w:r>
          </w:p>
          <w:p w:rsidR="002B2736" w:rsidRPr="00293B16" w:rsidRDefault="002B2736" w:rsidP="002B2736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Чтение художественной литературы.</w:t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Чтение сказки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Б.Поттер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Ухти-Тухти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2B2736" w:rsidRPr="00293B16" w:rsidRDefault="002B2736" w:rsidP="002B273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 xml:space="preserve">Цель: познакомить детей с литературным произведением, учить следить за развитием сюжета, высказать свое мнение о 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прочитанном</w:t>
            </w:r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>. Поддерживать интерес к чтению.</w:t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8" w:type="dxa"/>
            <w:tcBorders>
              <w:left w:val="single" w:sz="4" w:space="0" w:color="auto"/>
            </w:tcBorders>
          </w:tcPr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«Опиши свой зонтик»</w:t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Подвижная игра «Солнышко и дождик».</w:t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работ.</w:t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по сказке.</w:t>
            </w:r>
          </w:p>
        </w:tc>
      </w:tr>
    </w:tbl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p w:rsidR="00E82BED" w:rsidRDefault="00E82BED" w:rsidP="002B273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45889" w:rsidRPr="00293B16" w:rsidRDefault="00545889" w:rsidP="002B273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Апрель 4 неделя Тема: «Перелетные птицы. Весенние трели».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518"/>
        <w:gridCol w:w="10915"/>
        <w:gridCol w:w="2798"/>
      </w:tblGrid>
      <w:tr w:rsidR="00545889" w:rsidRPr="00293B16" w:rsidTr="00470112">
        <w:tc>
          <w:tcPr>
            <w:tcW w:w="2518" w:type="dxa"/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10915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Организованная совместная образовательная деятельность</w:t>
            </w:r>
          </w:p>
        </w:tc>
        <w:tc>
          <w:tcPr>
            <w:tcW w:w="2798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деятельность при проведении режимных моментов.</w:t>
            </w:r>
          </w:p>
        </w:tc>
      </w:tr>
      <w:tr w:rsidR="00545889" w:rsidRPr="00293B16" w:rsidTr="00E82BED">
        <w:trPr>
          <w:cantSplit/>
          <w:trHeight w:val="8066"/>
        </w:trPr>
        <w:tc>
          <w:tcPr>
            <w:tcW w:w="2518" w:type="dxa"/>
            <w:textDirection w:val="btLr"/>
          </w:tcPr>
          <w:p w:rsidR="00545889" w:rsidRPr="00293B16" w:rsidRDefault="00545889" w:rsidP="00470112">
            <w:pPr>
              <w:tabs>
                <w:tab w:val="left" w:pos="5451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Познавательное развитие.</w:t>
            </w:r>
          </w:p>
        </w:tc>
        <w:tc>
          <w:tcPr>
            <w:tcW w:w="10915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Познание предметного и социального мира.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«Весенние трели».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: формировать у дошкольников представления о птицах и птенцах; познакомить с характерными особенностями внешнего вида, поведения, образа жизни птиц; побуждать детей узнавать и называть птиц и их птенцов по описанию, загадкам; развивать зрительное и слуховое внимание и память; воспитывать бережное и заботливое отношение к птицам.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Н.А.Карпухина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«Знакомство с окружающим миром» стр.124-126.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Математическое развитие.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«Девять и десять» (введение нового материала)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знакомить с понятием </w:t>
            </w:r>
            <w:r w:rsidRPr="00293B16">
              <w:rPr>
                <w:rFonts w:ascii="Times New Roman" w:hAnsi="Times New Roman" w:cs="Times New Roman"/>
                <w:i/>
                <w:sz w:val="28"/>
                <w:szCs w:val="28"/>
              </w:rPr>
              <w:t>следующее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число; продолжать строить натуральный ряд чисел в соответствии с правилом получения следующего числа; продолжать учиться составлять математические рассказы с опорой на рисунок; учиться сравнивать числа; развивать пространственные и геометрические представления.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М.В.Корепанова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«Моя математика» Стр.117-119).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Ознакомление детей с профессиями железнодорожников.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«Мы - железнодорожники»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продолжать знакомить детей с работой на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.; познакомить детей с семафором; вызвать интерес к профессиям на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., и работе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окзала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Экология.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«Перелетные птицы».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Цель:  продолжать формировать у дошкольников представления о птицах и птенцах; побуждать детей узнавать и называть птиц и их птенцов по описанию, загадкам; развивать зрительное и слуховое внимание и память; воспитывать бережное и заботливое отношение к птицам.</w:t>
            </w:r>
          </w:p>
        </w:tc>
        <w:tc>
          <w:tcPr>
            <w:tcW w:w="2798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по теме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Подвижные игры: «Совушка-сова», «Ворона и воробьи», «Скворцы прилетели»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Чтение рассказа «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Воробьишко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» Толстого.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Чтение отрывка из сказки «Гуси-лебеди»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Настольно-печатные игры: Лот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о(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птицы), разрезные картинки.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Загадывание загадок</w:t>
            </w:r>
          </w:p>
        </w:tc>
      </w:tr>
    </w:tbl>
    <w:tbl>
      <w:tblPr>
        <w:tblStyle w:val="af"/>
        <w:tblpPr w:leftFromText="180" w:rightFromText="180" w:vertAnchor="text" w:horzAnchor="margin" w:tblpY="316"/>
        <w:tblW w:w="0" w:type="auto"/>
        <w:tblLook w:val="04A0" w:firstRow="1" w:lastRow="0" w:firstColumn="1" w:lastColumn="0" w:noHBand="0" w:noVBand="1"/>
      </w:tblPr>
      <w:tblGrid>
        <w:gridCol w:w="2518"/>
        <w:gridCol w:w="11040"/>
        <w:gridCol w:w="2673"/>
      </w:tblGrid>
      <w:tr w:rsidR="00545889" w:rsidRPr="00293B16" w:rsidTr="00470112">
        <w:trPr>
          <w:cantSplit/>
          <w:trHeight w:val="2452"/>
        </w:trPr>
        <w:tc>
          <w:tcPr>
            <w:tcW w:w="2518" w:type="dxa"/>
            <w:tcBorders>
              <w:bottom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Речевое развитие.</w:t>
            </w:r>
          </w:p>
        </w:tc>
        <w:tc>
          <w:tcPr>
            <w:tcW w:w="11040" w:type="dxa"/>
            <w:tcBorders>
              <w:bottom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«Жилища перелетных птиц».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обогащение и активизация словаря; составление простого предложения с предлогом </w:t>
            </w:r>
            <w:r w:rsidRPr="00293B16"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; развитие слухового внимания, мышления, мелкой моторики руки.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О.Е.Громова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«Конспекты занятий по развитию речи детей 4-5 лет» стр.127-128</w:t>
            </w:r>
          </w:p>
        </w:tc>
        <w:tc>
          <w:tcPr>
            <w:tcW w:w="2673" w:type="dxa"/>
            <w:tcBorders>
              <w:left w:val="single" w:sz="4" w:space="0" w:color="auto"/>
              <w:bottom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«Отгадай-ка».</w:t>
            </w:r>
          </w:p>
        </w:tc>
      </w:tr>
      <w:tr w:rsidR="00545889" w:rsidRPr="00293B16" w:rsidTr="00470112">
        <w:trPr>
          <w:cantSplit/>
          <w:trHeight w:val="2383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Социально-коммуникативное развитие.</w:t>
            </w:r>
          </w:p>
        </w:tc>
        <w:tc>
          <w:tcPr>
            <w:tcW w:w="11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48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«Перелетные птицы» 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 развивать у детей интерес и любовь к родной природе; повторить и закрепить перелетных птиц нашего края; учить составлять короткий рассказ.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Основы безопасности жизнедеятельности.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«В городском транспорте»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формировать знание детей о правилах этичного и безопасного поведения в городском транспорте; учить правилу этикета; развивать чувство уважения к пожилым людям.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Р.Б.Стеркина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«Безопасность» тема 37 стр.114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иллюстраций с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изобр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. перелетных птиц.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«Скворцы прилетели».</w:t>
            </w:r>
          </w:p>
        </w:tc>
      </w:tr>
      <w:tr w:rsidR="00545889" w:rsidRPr="00293B16" w:rsidTr="00470112">
        <w:trPr>
          <w:cantSplit/>
          <w:trHeight w:val="1148"/>
        </w:trPr>
        <w:tc>
          <w:tcPr>
            <w:tcW w:w="2518" w:type="dxa"/>
            <w:tcBorders>
              <w:top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Физическое развитие.</w:t>
            </w:r>
          </w:p>
          <w:p w:rsidR="00545889" w:rsidRPr="00293B16" w:rsidRDefault="00545889" w:rsidP="00470112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11040" w:type="dxa"/>
            <w:tcBorders>
              <w:top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Валеология</w:t>
            </w:r>
            <w:proofErr w:type="spellEnd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eastAsia="Calibri" w:hAnsi="Times New Roman" w:cs="Times New Roman"/>
                <w:sz w:val="28"/>
                <w:szCs w:val="28"/>
              </w:rPr>
              <w:t>«Заботимся о зубах</w:t>
            </w:r>
            <w:proofErr w:type="gramStart"/>
            <w:r w:rsidRPr="00293B16">
              <w:rPr>
                <w:rFonts w:ascii="Times New Roman" w:eastAsia="Calibri" w:hAnsi="Times New Roman" w:cs="Times New Roman"/>
                <w:sz w:val="28"/>
                <w:szCs w:val="28"/>
              </w:rPr>
              <w:t>»(</w:t>
            </w:r>
            <w:proofErr w:type="gramEnd"/>
            <w:r w:rsidRPr="00293B16">
              <w:rPr>
                <w:rFonts w:ascii="Times New Roman" w:eastAsia="Calibri" w:hAnsi="Times New Roman" w:cs="Times New Roman"/>
                <w:sz w:val="28"/>
                <w:szCs w:val="28"/>
              </w:rPr>
              <w:t>повторение)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продолжать формировать у детей понятие заботы о зубах; воспитывать бережное отношение к своему здоровью.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«Что полезно, а что вредно для наших зубов»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vertAnchor="page" w:horzAnchor="margin" w:tblpY="824"/>
        <w:tblW w:w="0" w:type="auto"/>
        <w:tblLook w:val="04A0" w:firstRow="1" w:lastRow="0" w:firstColumn="1" w:lastColumn="0" w:noHBand="0" w:noVBand="1"/>
      </w:tblPr>
      <w:tblGrid>
        <w:gridCol w:w="2518"/>
        <w:gridCol w:w="11057"/>
        <w:gridCol w:w="2656"/>
      </w:tblGrid>
      <w:tr w:rsidR="00545889" w:rsidRPr="00293B16" w:rsidTr="00470112">
        <w:trPr>
          <w:cantSplit/>
          <w:trHeight w:val="6512"/>
        </w:trPr>
        <w:tc>
          <w:tcPr>
            <w:tcW w:w="2518" w:type="dxa"/>
            <w:textDirection w:val="btLr"/>
          </w:tcPr>
          <w:p w:rsidR="00545889" w:rsidRPr="00293B16" w:rsidRDefault="00545889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Художественно-эстетическое развитие.</w:t>
            </w:r>
          </w:p>
        </w:tc>
        <w:tc>
          <w:tcPr>
            <w:tcW w:w="11057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Лепка.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«Скворечник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   учить детей самостоятельно определять содержание своей работы;  закреплять умение лепить, используя разные приемы лепки; вызвать желание помогать перелетным птицам; воспитывать любовь к птицам. </w:t>
            </w:r>
          </w:p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Аппликация.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«Скворцы прилетели».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 продолжать учить составлять задуманный предмет из частей, наклеивать детали на картон, дополняя образ птички при помощи фломастеров; развивать любовь к  живой природе.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Рисование.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«Скворечник».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   учить детей рисовать по представлению на всем листе, закреплять умение рисовать  гуашью; развивать чувство цвета; воспитывать желание помогать птицам.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Чтение художественной литературы.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Чтение сказки «Коза-дереза».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Цель: учить детей следить за развитием сюжета, отвечать на вопросы о действиях персонажей. Развивать эмоциональную сферу, поддерживать интерес к чтению, приобщать к культуре русского народа.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Конструирование.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Строим скворечник.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Цель: учить выполнять постройку, стимулировать стремление применять свои умения, строить самостоятельно. Развивать творческую инициативу, воображение.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6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«Опиши птичку».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работ.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картинок различного вида скворечников.</w:t>
            </w:r>
          </w:p>
        </w:tc>
      </w:tr>
    </w:tbl>
    <w:p w:rsidR="00E82BED" w:rsidRDefault="00E82BED" w:rsidP="002B273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45889" w:rsidRPr="00293B16" w:rsidRDefault="00545889" w:rsidP="002B273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Май 1 неделя. Тема: «Весна цветущая. Насекомые».</w:t>
      </w:r>
    </w:p>
    <w:tbl>
      <w:tblPr>
        <w:tblStyle w:val="af"/>
        <w:tblW w:w="16410" w:type="dxa"/>
        <w:tblLook w:val="04A0" w:firstRow="1" w:lastRow="0" w:firstColumn="1" w:lastColumn="0" w:noHBand="0" w:noVBand="1"/>
      </w:tblPr>
      <w:tblGrid>
        <w:gridCol w:w="2434"/>
        <w:gridCol w:w="11152"/>
        <w:gridCol w:w="2824"/>
      </w:tblGrid>
      <w:tr w:rsidR="00545889" w:rsidRPr="00293B16" w:rsidTr="00470112">
        <w:trPr>
          <w:trHeight w:val="922"/>
        </w:trPr>
        <w:tc>
          <w:tcPr>
            <w:tcW w:w="2235" w:type="dxa"/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область</w:t>
            </w:r>
          </w:p>
          <w:p w:rsidR="00545889" w:rsidRPr="00293B16" w:rsidRDefault="00545889" w:rsidP="00470112">
            <w:pPr>
              <w:tabs>
                <w:tab w:val="left" w:pos="8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0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Организованная совместная образовательная деятельность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деятельность при проведении режимных моментов.</w:t>
            </w:r>
          </w:p>
        </w:tc>
      </w:tr>
      <w:tr w:rsidR="00545889" w:rsidRPr="00293B16" w:rsidTr="00470112">
        <w:trPr>
          <w:cantSplit/>
          <w:trHeight w:val="1134"/>
        </w:trPr>
        <w:tc>
          <w:tcPr>
            <w:tcW w:w="2235" w:type="dxa"/>
            <w:textDirection w:val="btLr"/>
          </w:tcPr>
          <w:p w:rsidR="00545889" w:rsidRPr="00293B16" w:rsidRDefault="00545889" w:rsidP="00470112">
            <w:pPr>
              <w:tabs>
                <w:tab w:val="left" w:pos="5451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Познавательное развитие.</w:t>
            </w:r>
          </w:p>
        </w:tc>
        <w:tc>
          <w:tcPr>
            <w:tcW w:w="11340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Познание предметного и социального мира.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«Весна цветущая. Насекомые».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: знакомство детей с насекомыми; обогащение и активизация словаря; составление простого предложения с предлогом </w:t>
            </w:r>
            <w:r w:rsidRPr="00293B16">
              <w:rPr>
                <w:rFonts w:ascii="Times New Roman" w:hAnsi="Times New Roman"/>
                <w:i/>
                <w:sz w:val="28"/>
                <w:szCs w:val="28"/>
              </w:rPr>
              <w:t>на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; практическое употребление существительного в родительном падеже в составе простого предложения; развитие мышления, зрительного внимания, мелкой моторики руки.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О.Е.Громова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«Развитие речи детей 4-5 лет» стр.166-168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Математическое развитие.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«Девять и десять» (закрепление)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знакомить с понятием </w:t>
            </w:r>
            <w:r w:rsidRPr="00293B16">
              <w:rPr>
                <w:rFonts w:ascii="Times New Roman" w:hAnsi="Times New Roman" w:cs="Times New Roman"/>
                <w:i/>
                <w:sz w:val="28"/>
                <w:szCs w:val="28"/>
              </w:rPr>
              <w:t>следующее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число; продолжать строить натуральный ряд чисел в соответствии с правилом получения следующего числа; продолжать учиться составлять математические рассказы с опорой на рисунок; учиться сравнивать числа; развивать пространственные и геометрические представления.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М.В.Корепанова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«Моя математика» Стр.117-119).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Ознакомление детей с профессиями железнодорожников.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«Мы - железнодорожники</w:t>
            </w:r>
            <w:proofErr w:type="gramStart"/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»(</w:t>
            </w:r>
            <w:proofErr w:type="gramEnd"/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закрепление)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продолжать знакомить детей с работой на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.; познакомить детей с семафором; вызвать интерес к профессиям на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., и работе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окзала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иллюстраций по теме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Загадывание </w:t>
            </w:r>
            <w:r w:rsidRPr="00293B16">
              <w:rPr>
                <w:rFonts w:ascii="Times New Roman" w:hAnsi="Times New Roman" w:cs="Times New Roman"/>
                <w:i/>
                <w:sz w:val="28"/>
                <w:szCs w:val="28"/>
              </w:rPr>
              <w:t>з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агадок по теме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Настольно-печатные игры: «Времена года», «Собери картинку», лото «Насекомые»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Артикуляционная гимнастика «Пожужжи, как пчела» и т.д.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f"/>
        <w:tblpPr w:leftFromText="180" w:rightFromText="180" w:vertAnchor="text" w:horzAnchor="margin" w:tblpY="482"/>
        <w:tblW w:w="16410" w:type="dxa"/>
        <w:tblLook w:val="04A0" w:firstRow="1" w:lastRow="0" w:firstColumn="1" w:lastColumn="0" w:noHBand="0" w:noVBand="1"/>
      </w:tblPr>
      <w:tblGrid>
        <w:gridCol w:w="2235"/>
        <w:gridCol w:w="11426"/>
        <w:gridCol w:w="2749"/>
      </w:tblGrid>
      <w:tr w:rsidR="00545889" w:rsidRPr="00293B16" w:rsidTr="00470112">
        <w:trPr>
          <w:cantSplit/>
          <w:trHeight w:val="3017"/>
        </w:trPr>
        <w:tc>
          <w:tcPr>
            <w:tcW w:w="2235" w:type="dxa"/>
            <w:tcBorders>
              <w:bottom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Речевое развитие.</w:t>
            </w:r>
          </w:p>
        </w:tc>
        <w:tc>
          <w:tcPr>
            <w:tcW w:w="11426" w:type="dxa"/>
            <w:tcBorders>
              <w:bottom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«Внешние признаки насекомых».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: знакомство детей с характерными внешними признаками насекомых; обогащение и активизация словаря; составление простого предложения с предлогом </w:t>
            </w:r>
            <w:r w:rsidRPr="00293B16">
              <w:rPr>
                <w:rFonts w:ascii="Times New Roman" w:hAnsi="Times New Roman"/>
                <w:i/>
                <w:sz w:val="28"/>
                <w:szCs w:val="28"/>
              </w:rPr>
              <w:t>на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; практическое употребление существительного в родительном падеже в составе простого предложения; развитие мышления, зрительного внимания, мелкой моторики руки.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О.Е.Громова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«Развитие речи детей 4-5 лет» стр.166-168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  <w:bottom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Пальчиковая гимнастика «Бабочка»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Пальчиковая игра-песенка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Л.Яхтина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«Толстушка-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ползушка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Пальчиковая гимнастика «Улитка»</w:t>
            </w:r>
          </w:p>
        </w:tc>
      </w:tr>
      <w:tr w:rsidR="00545889" w:rsidRPr="00293B16" w:rsidTr="00470112">
        <w:trPr>
          <w:cantSplit/>
          <w:trHeight w:val="1730"/>
        </w:trPr>
        <w:tc>
          <w:tcPr>
            <w:tcW w:w="2235" w:type="dxa"/>
            <w:tcBorders>
              <w:top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right="113" w:hanging="142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Социально-коммуникативное развитие.</w:t>
            </w:r>
          </w:p>
        </w:tc>
        <w:tc>
          <w:tcPr>
            <w:tcW w:w="11426" w:type="dxa"/>
            <w:tcBorders>
              <w:top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Основы безопасности жизнедеятельности.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«Лекарственные растения».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формировать знание детей о лекарственных растениях и их пользе для организма человека; учить детей узнавать лекарственные растения по внешним признакам; воспитывать уважение и бережное отношение к природе.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М.А.Фисенко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«ОБЖ» стр.45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</w:tcBorders>
          </w:tcPr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Просмотр презентации о лекарственных растениях.</w:t>
            </w:r>
          </w:p>
        </w:tc>
      </w:tr>
      <w:tr w:rsidR="00545889" w:rsidRPr="00293B16" w:rsidTr="00470112">
        <w:trPr>
          <w:cantSplit/>
          <w:trHeight w:val="1148"/>
        </w:trPr>
        <w:tc>
          <w:tcPr>
            <w:tcW w:w="2235" w:type="dxa"/>
            <w:tcBorders>
              <w:top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Физическое развитие.</w:t>
            </w:r>
          </w:p>
          <w:p w:rsidR="00545889" w:rsidRPr="00293B16" w:rsidRDefault="00545889" w:rsidP="00470112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11426" w:type="dxa"/>
            <w:tcBorders>
              <w:top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Валеология</w:t>
            </w:r>
            <w:proofErr w:type="spellEnd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eastAsia="Calibri" w:hAnsi="Times New Roman" w:cs="Times New Roman"/>
                <w:sz w:val="28"/>
                <w:szCs w:val="28"/>
              </w:rPr>
              <w:t>«Какие насекомые могут принести вред нашему здоровью»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рассказать детям о насекомых,  которые могут представлять опасност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ь(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клещи, комары); дать элементарные представления о защите от этих насекомых; развивать кругозор, познавательный интерес; воспитывать заботливое отношение к своему здоровью.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насекомых.</w:t>
            </w:r>
          </w:p>
        </w:tc>
      </w:tr>
    </w:tbl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vertAnchor="page" w:horzAnchor="margin" w:tblpY="916"/>
        <w:tblW w:w="16410" w:type="dxa"/>
        <w:tblLook w:val="04A0" w:firstRow="1" w:lastRow="0" w:firstColumn="1" w:lastColumn="0" w:noHBand="0" w:noVBand="1"/>
      </w:tblPr>
      <w:tblGrid>
        <w:gridCol w:w="2292"/>
        <w:gridCol w:w="11323"/>
        <w:gridCol w:w="2795"/>
      </w:tblGrid>
      <w:tr w:rsidR="002B2736" w:rsidRPr="00293B16" w:rsidTr="002B2736">
        <w:trPr>
          <w:trHeight w:val="6512"/>
        </w:trPr>
        <w:tc>
          <w:tcPr>
            <w:tcW w:w="2267" w:type="dxa"/>
          </w:tcPr>
          <w:p w:rsidR="002B2736" w:rsidRPr="00293B16" w:rsidRDefault="002B2736" w:rsidP="002B2736">
            <w:pPr>
              <w:ind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Художественное творчество.</w:t>
            </w:r>
          </w:p>
        </w:tc>
        <w:tc>
          <w:tcPr>
            <w:tcW w:w="11346" w:type="dxa"/>
            <w:tcBorders>
              <w:right w:val="single" w:sz="4" w:space="0" w:color="auto"/>
            </w:tcBorders>
          </w:tcPr>
          <w:p w:rsidR="00E82BED" w:rsidRDefault="00E82BED" w:rsidP="002B2736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2B2736" w:rsidRPr="00293B16" w:rsidRDefault="002B2736" w:rsidP="002B2736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Лепка.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«Улитка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2B2736" w:rsidRPr="00293B16" w:rsidRDefault="002B2736" w:rsidP="002B2736">
            <w:pPr>
              <w:tabs>
                <w:tab w:val="left" w:pos="16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продолжать учить раскатывать из шарика столбик и сворачивать его в спираль, оттягивать и закреплять концы; упражнять детей в громком и четком произнесении слов песенки; развивать мелкую моторику.</w:t>
            </w:r>
          </w:p>
          <w:p w:rsidR="002B2736" w:rsidRPr="00293B16" w:rsidRDefault="002B2736" w:rsidP="002B2736">
            <w:pPr>
              <w:tabs>
                <w:tab w:val="left" w:pos="16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Д.Н.Колдина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«Лепка с детьми 4-5 лет» стр.42-43</w:t>
            </w:r>
          </w:p>
          <w:p w:rsidR="002B2736" w:rsidRPr="00293B16" w:rsidRDefault="002B2736" w:rsidP="002B2736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Аппликация.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Бабочка».</w:t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  учить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самостоятельно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украшать аппликацию кругами, квадратами и треугольниками, соблюдая симметрию в создании узора; закреплять умение аккуратно и ровно наклеивать детали на лист бумаги; развивать внимание и сообразительность.</w:t>
            </w:r>
          </w:p>
          <w:p w:rsidR="002B2736" w:rsidRPr="00293B16" w:rsidRDefault="002B2736" w:rsidP="002B2736">
            <w:pPr>
              <w:tabs>
                <w:tab w:val="left" w:pos="16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Д.Н.Колдина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«Аппликация с детьми 4-5 лет» стр.44-45</w:t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Рисование.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«Бабочка».</w:t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самостоятельно рисовать предмет, состоящий из симметричных частей; учить украшать предмет яркими цветами и красивыми узорами; развивать творчество, воображение.</w:t>
            </w:r>
          </w:p>
          <w:p w:rsidR="002B2736" w:rsidRPr="00293B16" w:rsidRDefault="002B2736" w:rsidP="002B2736">
            <w:pPr>
              <w:tabs>
                <w:tab w:val="left" w:pos="16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Д.Н.Колдина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«Рисование с детьми 4-5 лет» стр.44-45</w:t>
            </w:r>
          </w:p>
          <w:p w:rsidR="002B2736" w:rsidRPr="00293B16" w:rsidRDefault="002B2736" w:rsidP="002B2736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Чтение художественной литературы.</w:t>
            </w:r>
          </w:p>
          <w:p w:rsidR="002B2736" w:rsidRPr="00293B16" w:rsidRDefault="002B2736" w:rsidP="002B2736">
            <w:pPr>
              <w:tabs>
                <w:tab w:val="left" w:pos="16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Чтение русской народной сказки «Маша и медведь».</w:t>
            </w:r>
          </w:p>
          <w:p w:rsidR="002B2736" w:rsidRPr="00293B16" w:rsidRDefault="002B2736" w:rsidP="002B2736">
            <w:pPr>
              <w:tabs>
                <w:tab w:val="left" w:pos="16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Цель: учить детей следить за развитием сюжета, сопоставлять фрагменты сказки с иллюстрациями, отвечать на вопросы по содержанию. Прививать интерес к чтению, к устному народному творчеству.</w:t>
            </w:r>
          </w:p>
          <w:p w:rsidR="002B2736" w:rsidRPr="00293B16" w:rsidRDefault="002B2736" w:rsidP="002B2736">
            <w:pPr>
              <w:tabs>
                <w:tab w:val="left" w:pos="16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7" w:type="dxa"/>
            <w:tcBorders>
              <w:left w:val="single" w:sz="4" w:space="0" w:color="auto"/>
            </w:tcBorders>
          </w:tcPr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Наблюдение за улиткой.</w:t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работ.</w:t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к сказке; раскрашивание раскрасок по сказке.</w:t>
            </w:r>
          </w:p>
        </w:tc>
      </w:tr>
    </w:tbl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p w:rsidR="00E82BED" w:rsidRDefault="00E82BED" w:rsidP="002B273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45889" w:rsidRPr="00293B16" w:rsidRDefault="00545889" w:rsidP="002B273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Май 2 неделя.  Тема: «Комнатные растения».</w:t>
      </w:r>
    </w:p>
    <w:tbl>
      <w:tblPr>
        <w:tblStyle w:val="af"/>
        <w:tblW w:w="16410" w:type="dxa"/>
        <w:tblLook w:val="04A0" w:firstRow="1" w:lastRow="0" w:firstColumn="1" w:lastColumn="0" w:noHBand="0" w:noVBand="1"/>
      </w:tblPr>
      <w:tblGrid>
        <w:gridCol w:w="2434"/>
        <w:gridCol w:w="11144"/>
        <w:gridCol w:w="2832"/>
      </w:tblGrid>
      <w:tr w:rsidR="00545889" w:rsidRPr="00293B16" w:rsidTr="00470112">
        <w:trPr>
          <w:trHeight w:val="922"/>
        </w:trPr>
        <w:tc>
          <w:tcPr>
            <w:tcW w:w="2376" w:type="dxa"/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область</w:t>
            </w:r>
          </w:p>
          <w:p w:rsidR="00545889" w:rsidRPr="00293B16" w:rsidRDefault="00545889" w:rsidP="00470112">
            <w:pPr>
              <w:tabs>
                <w:tab w:val="left" w:pos="8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9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Организованная совместная образовательная деятельность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деятельность при проведении режимных моментов.</w:t>
            </w:r>
          </w:p>
        </w:tc>
      </w:tr>
      <w:tr w:rsidR="00545889" w:rsidRPr="00293B16" w:rsidTr="00470112">
        <w:trPr>
          <w:trHeight w:val="79"/>
        </w:trPr>
        <w:tc>
          <w:tcPr>
            <w:tcW w:w="2376" w:type="dxa"/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Познание.</w:t>
            </w:r>
          </w:p>
        </w:tc>
        <w:tc>
          <w:tcPr>
            <w:tcW w:w="11199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Познание предметного и социального мира.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«Комнатные цветы. Виды комнатных цветов».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: обогащение и активизация словаря; знакомство детей с признаками комнатных цветов; развитие умения отвечать на вопросы распространенным предложением; образование </w:t>
            </w: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мн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.ч</w:t>
            </w:r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>исла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существительных; обучение последовательному сравнению двух предметов; развитие мышления, внимания, тактильных ощущений.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О.Е.Громова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«Развитие речи детей 4-5 лет» стр.101-103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Математическое развитие.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«Большие и маленькие» (диагностика)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выявить умение  объединять предметы в группы по общему названию; выделять из данной группы предметов ее части, пересчитывать предметы, изображенные на рисунке, сравнивать числа.  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М.В.Корепанова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«Моя математика» Стр.100-102).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Ознакомление детей с профессиями железнодорожников.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«Экскурсия в учебный центр железнодорожников»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вызвать интерес у детей к профессиям на железной дороге и работе железной дороги; закрепить ранее полученные знания о профессиях.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Экология.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«Экологическая тропа»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расширять знания детей о растениях, насекомых; формировать бережное отношение к ним;  дать представления о посадке деревьев; продолжать формировать трудовые навыки.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О.Е.Соломенникова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«Занятия по формированию элементарных экологических представлений» стр.25-26                                                                                                                                                                                  </w:t>
            </w:r>
          </w:p>
          <w:p w:rsidR="00545889" w:rsidRPr="00293B16" w:rsidRDefault="00545889" w:rsidP="004701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иллюстраций по теме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Загадывание </w:t>
            </w:r>
            <w:r w:rsidRPr="00293B16">
              <w:rPr>
                <w:rFonts w:ascii="Times New Roman" w:hAnsi="Times New Roman" w:cs="Times New Roman"/>
                <w:i/>
                <w:sz w:val="28"/>
                <w:szCs w:val="28"/>
              </w:rPr>
              <w:t>з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агадок по теме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Настольно-печатные игры: «Времена года», «Собери картинку», лото «Насекомые»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Пальчиковая гимнастика «Бабочка»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Пальчиковая игра-песенка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Л.Яхтина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«Толстушка-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ползушка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 «Улитка»</w:t>
            </w:r>
          </w:p>
        </w:tc>
      </w:tr>
    </w:tbl>
    <w:tbl>
      <w:tblPr>
        <w:tblStyle w:val="af"/>
        <w:tblpPr w:leftFromText="180" w:rightFromText="180" w:vertAnchor="text" w:horzAnchor="margin" w:tblpY="482"/>
        <w:tblW w:w="0" w:type="auto"/>
        <w:tblLook w:val="04A0" w:firstRow="1" w:lastRow="0" w:firstColumn="1" w:lastColumn="0" w:noHBand="0" w:noVBand="1"/>
      </w:tblPr>
      <w:tblGrid>
        <w:gridCol w:w="2376"/>
        <w:gridCol w:w="11194"/>
        <w:gridCol w:w="2661"/>
      </w:tblGrid>
      <w:tr w:rsidR="00545889" w:rsidRPr="00293B16" w:rsidTr="00470112">
        <w:trPr>
          <w:cantSplit/>
          <w:trHeight w:val="2332"/>
        </w:trPr>
        <w:tc>
          <w:tcPr>
            <w:tcW w:w="2376" w:type="dxa"/>
            <w:tcBorders>
              <w:bottom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Речевое развитие.</w:t>
            </w:r>
          </w:p>
        </w:tc>
        <w:tc>
          <w:tcPr>
            <w:tcW w:w="11194" w:type="dxa"/>
            <w:tcBorders>
              <w:bottom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Развитие речи.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«Уход за комнатными цветами»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 xml:space="preserve">Цель:  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формирование у детей представлений об уходе за комнатными цветами; обогащение, уточнение и активизация словаря; употребление глаголов 1-го и 3-го лица в составе простого предложения в настоящем времени; развитие мышления, внимания, мелкой моторики руки; воспитание любви к природе.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О.Е.Громова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«Развитие речи детей 4-5 лет» стр.103-105</w:t>
            </w:r>
          </w:p>
        </w:tc>
        <w:tc>
          <w:tcPr>
            <w:tcW w:w="2661" w:type="dxa"/>
            <w:tcBorders>
              <w:left w:val="single" w:sz="4" w:space="0" w:color="auto"/>
              <w:bottom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Артикуляционная гимнастика «Пожужжи, как пчела» и т.д. 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45889" w:rsidRPr="00293B16" w:rsidTr="00470112">
        <w:trPr>
          <w:cantSplit/>
          <w:trHeight w:val="1134"/>
        </w:trPr>
        <w:tc>
          <w:tcPr>
            <w:tcW w:w="2376" w:type="dxa"/>
            <w:tcBorders>
              <w:top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Социально-коммуникативное развитие.</w:t>
            </w:r>
          </w:p>
        </w:tc>
        <w:tc>
          <w:tcPr>
            <w:tcW w:w="11194" w:type="dxa"/>
            <w:tcBorders>
              <w:top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Основы безопасности жизнедеятельности.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«Ядовитые растения».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формировать знание детей о ядовитых  растениях и их вреде  для организма человека; учить детей различать  лекарственные и ядовитые  растения по внешним признакам; воспитывать уважение и бережное отношение к природе.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М.А.Фисенко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«ОБЖ» стр.45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</w:tcBorders>
          </w:tcPr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Лото «Растения, цветы».</w:t>
            </w:r>
          </w:p>
        </w:tc>
      </w:tr>
      <w:tr w:rsidR="00545889" w:rsidRPr="00293B16" w:rsidTr="00470112">
        <w:trPr>
          <w:cantSplit/>
          <w:trHeight w:val="1148"/>
        </w:trPr>
        <w:tc>
          <w:tcPr>
            <w:tcW w:w="2376" w:type="dxa"/>
            <w:tcBorders>
              <w:top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Физическое развитие.</w:t>
            </w:r>
          </w:p>
          <w:p w:rsidR="00545889" w:rsidRPr="00293B16" w:rsidRDefault="00545889" w:rsidP="00470112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11194" w:type="dxa"/>
            <w:tcBorders>
              <w:top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Валеология</w:t>
            </w:r>
            <w:proofErr w:type="spellEnd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eastAsia="Calibri" w:hAnsi="Times New Roman" w:cs="Times New Roman"/>
                <w:sz w:val="28"/>
                <w:szCs w:val="28"/>
              </w:rPr>
              <w:t>«Комнатные растения»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дать детям понятие, что нельзя брать в рот растения, которые растут на подоконник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е(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это может нанести вред нашему организму); напомнить о том, как нужно ухаживать за цветами; воспитывать бережное отношение к природе.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«Можно и нельзя».</w:t>
            </w:r>
          </w:p>
        </w:tc>
      </w:tr>
    </w:tbl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vertAnchor="page" w:horzAnchor="margin" w:tblpY="736"/>
        <w:tblW w:w="0" w:type="auto"/>
        <w:tblLook w:val="04A0" w:firstRow="1" w:lastRow="0" w:firstColumn="1" w:lastColumn="0" w:noHBand="0" w:noVBand="1"/>
      </w:tblPr>
      <w:tblGrid>
        <w:gridCol w:w="2376"/>
        <w:gridCol w:w="11237"/>
        <w:gridCol w:w="2618"/>
      </w:tblGrid>
      <w:tr w:rsidR="002B2736" w:rsidRPr="00293B16" w:rsidTr="002B2736">
        <w:trPr>
          <w:cantSplit/>
          <w:trHeight w:val="6512"/>
        </w:trPr>
        <w:tc>
          <w:tcPr>
            <w:tcW w:w="2376" w:type="dxa"/>
            <w:textDirection w:val="btLr"/>
          </w:tcPr>
          <w:p w:rsidR="002B2736" w:rsidRPr="00293B16" w:rsidRDefault="002B2736" w:rsidP="002B2736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Художественно-эстетическое развитие.</w:t>
            </w:r>
          </w:p>
        </w:tc>
        <w:tc>
          <w:tcPr>
            <w:tcW w:w="11237" w:type="dxa"/>
            <w:tcBorders>
              <w:right w:val="single" w:sz="4" w:space="0" w:color="auto"/>
            </w:tcBorders>
          </w:tcPr>
          <w:p w:rsidR="002B2736" w:rsidRPr="00293B16" w:rsidRDefault="002B2736" w:rsidP="002B2736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Лепка.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«Цветик-</w:t>
            </w:r>
            <w:proofErr w:type="spellStart"/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семицветик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2B2736" w:rsidRPr="00293B16" w:rsidRDefault="002B2736" w:rsidP="002B2736">
            <w:pPr>
              <w:tabs>
                <w:tab w:val="left" w:pos="16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закреплять умение наносить пластилин на картон тонким слоем; развивать мелкую моторику; воспитывать любовь к природе.</w:t>
            </w:r>
          </w:p>
          <w:p w:rsidR="002B2736" w:rsidRPr="00293B16" w:rsidRDefault="002B2736" w:rsidP="002B2736">
            <w:pPr>
              <w:tabs>
                <w:tab w:val="left" w:pos="16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Д.Н.Колдина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«Лепка с детьми 4-5 лет» стр.35-36</w:t>
            </w:r>
          </w:p>
          <w:p w:rsidR="002B2736" w:rsidRPr="00293B16" w:rsidRDefault="002B2736" w:rsidP="002B2736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Аппликация.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«Цветок в горшке».</w:t>
            </w:r>
          </w:p>
          <w:p w:rsidR="002B2736" w:rsidRPr="00293B16" w:rsidRDefault="002B2736" w:rsidP="002B2736">
            <w:pPr>
              <w:tabs>
                <w:tab w:val="left" w:pos="16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   продолжать учить вырезать трапецию из квадрата, срезая углы, отрывать от салфетки небольшие кусочки, сминать их в комочек и наклеивать; развивать мелкую моторику; воспитывать любовь к природе.</w:t>
            </w:r>
          </w:p>
          <w:p w:rsidR="002B2736" w:rsidRPr="00293B16" w:rsidRDefault="002B2736" w:rsidP="002B2736">
            <w:pPr>
              <w:tabs>
                <w:tab w:val="left" w:pos="16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Д.Н.Колдина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«Аппликация с детьми 4-5 лет» стр.37-38</w:t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Рисование.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«Алоэ».</w:t>
            </w:r>
          </w:p>
          <w:p w:rsidR="002B2736" w:rsidRPr="00293B16" w:rsidRDefault="002B2736" w:rsidP="002B2736">
            <w:pPr>
              <w:tabs>
                <w:tab w:val="left" w:pos="16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продолжать учить рисовать кистью предмет с натуры; познакомить с комнатным растением алоэ; развивать внимание.</w:t>
            </w:r>
          </w:p>
          <w:p w:rsidR="002B2736" w:rsidRPr="00293B16" w:rsidRDefault="002B2736" w:rsidP="002B2736">
            <w:pPr>
              <w:tabs>
                <w:tab w:val="left" w:pos="16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Д.Н.Колдина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«Рисование с детьми 4-5 лет» стр.35</w:t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Чтение художественной литературы.</w:t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Чтение рассказа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В.Бианки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«Купание медвежат»</w:t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Цель: учить детей внимательно слушать произведение, находить на рисунках героев рассказа, называть их. Учить отвечать на вопросы по тексту, помочь соотнести содержание и название произведения.</w:t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Конструирование.</w:t>
            </w:r>
          </w:p>
          <w:p w:rsidR="002B2736" w:rsidRPr="00293B16" w:rsidRDefault="002B2736" w:rsidP="002B2736">
            <w:pPr>
              <w:tabs>
                <w:tab w:val="left" w:pos="16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Строим башню.</w:t>
            </w:r>
          </w:p>
          <w:p w:rsidR="002B2736" w:rsidRPr="00293B16" w:rsidRDefault="002B2736" w:rsidP="002B2736">
            <w:pPr>
              <w:tabs>
                <w:tab w:val="left" w:pos="16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Цель: учить детей применять в игре свои представления о величине предметов, умение конструировать несложные постройки по образцу и по представлению. Учить обыгрывать постройку, помочь придумать игровые сюжеты.</w:t>
            </w:r>
          </w:p>
          <w:p w:rsidR="002B2736" w:rsidRPr="00293B16" w:rsidRDefault="002B2736" w:rsidP="002B2736">
            <w:pPr>
              <w:tabs>
                <w:tab w:val="left" w:pos="16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8" w:type="dxa"/>
            <w:tcBorders>
              <w:left w:val="single" w:sz="4" w:space="0" w:color="auto"/>
            </w:tcBorders>
          </w:tcPr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Чтение сказки «Цветик-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семицветик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работ.</w:t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Наблюдение за комнатными цветами.</w:t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иллюстраций.</w:t>
            </w:r>
          </w:p>
        </w:tc>
      </w:tr>
    </w:tbl>
    <w:p w:rsidR="00E82BED" w:rsidRDefault="00E82BED" w:rsidP="002B273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45889" w:rsidRPr="00293B16" w:rsidRDefault="00545889" w:rsidP="002B273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Май 3 неделя Тема: «Весн</w:t>
      </w:r>
      <w:proofErr w:type="gramStart"/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t>а-</w:t>
      </w:r>
      <w:proofErr w:type="gramEnd"/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красна!».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434"/>
        <w:gridCol w:w="11199"/>
        <w:gridCol w:w="2656"/>
      </w:tblGrid>
      <w:tr w:rsidR="00545889" w:rsidRPr="00293B16" w:rsidTr="00470112">
        <w:tc>
          <w:tcPr>
            <w:tcW w:w="2376" w:type="dxa"/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11199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Организованная совместная образовательная деятельность</w:t>
            </w:r>
          </w:p>
        </w:tc>
        <w:tc>
          <w:tcPr>
            <w:tcW w:w="2656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деятельность при проведении режимных моментов.</w:t>
            </w:r>
          </w:p>
        </w:tc>
      </w:tr>
      <w:tr w:rsidR="00545889" w:rsidRPr="00293B16" w:rsidTr="002B2736">
        <w:trPr>
          <w:cantSplit/>
          <w:trHeight w:val="6932"/>
        </w:trPr>
        <w:tc>
          <w:tcPr>
            <w:tcW w:w="2376" w:type="dxa"/>
            <w:textDirection w:val="btLr"/>
          </w:tcPr>
          <w:p w:rsidR="00545889" w:rsidRPr="00293B16" w:rsidRDefault="00545889" w:rsidP="00470112">
            <w:pPr>
              <w:tabs>
                <w:tab w:val="left" w:pos="5451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Познавательное развитие.</w:t>
            </w:r>
          </w:p>
        </w:tc>
        <w:tc>
          <w:tcPr>
            <w:tcW w:w="11199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Познание предметного и социального мира.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</w:t>
            </w:r>
            <w:proofErr w:type="gramStart"/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Весна-красна</w:t>
            </w:r>
            <w:proofErr w:type="gramEnd"/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: продолжать закреплять знания детей о признаках весны; учить устанавливать простейшие взаимосвязи: солнышко светит, появились насекомые, трава, цветы; развивать наблюдательность и любознательность в трудовой работе; воспитывать любовь к природе, желание оберегать ее.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Н.А.Карпухина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«Знакомство с окружающим миром» стр.120-123.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Математическое развитие.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«Ориентировка в пространстве. Прямой счет в пределах 10»(закрепление)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проверить умение ориентироваться в пространстве, правильно определяя направление; упражнять в различении количественного и порядкового счета; учить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отвечать на вопросы: сколько?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Который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по счету?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В.П.Новикова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«Математика в детском саду» 4-5лет Занятие 25.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Ознакомление детей с профессиями железнодорожников.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Беседа по экскурсии.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вызвать интерес у детей к профессиям на железной дороге; предложить выразить свои впечатления в аппликации; систематизировать знания детей о железной дороге и работниках железной дороги.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6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иллюстраций по теме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Загадывание </w:t>
            </w:r>
            <w:r w:rsidRPr="00293B16">
              <w:rPr>
                <w:rFonts w:ascii="Times New Roman" w:hAnsi="Times New Roman" w:cs="Times New Roman"/>
                <w:i/>
                <w:sz w:val="28"/>
                <w:szCs w:val="28"/>
              </w:rPr>
              <w:t>з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агадок по теме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Настольно-печатные игры: «Времена года», «Собери картинку».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Чтение стихотворения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Г.Лагздынь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«Цветовод» (см.: Лыкова стр.24)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f"/>
        <w:tblpPr w:leftFromText="180" w:rightFromText="180" w:vertAnchor="text" w:horzAnchor="margin" w:tblpY="316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11199"/>
        <w:gridCol w:w="2656"/>
      </w:tblGrid>
      <w:tr w:rsidR="00545889" w:rsidRPr="00293B16" w:rsidTr="00470112">
        <w:trPr>
          <w:cantSplit/>
          <w:trHeight w:val="2452"/>
        </w:trPr>
        <w:tc>
          <w:tcPr>
            <w:tcW w:w="2376" w:type="dxa"/>
            <w:tcBorders>
              <w:bottom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Речевое развитие.</w:t>
            </w:r>
          </w:p>
        </w:tc>
        <w:tc>
          <w:tcPr>
            <w:tcW w:w="11199" w:type="dxa"/>
            <w:tcBorders>
              <w:bottom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«Лес весной»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обогащение и активизация словаря; согласование существительных с другими частями речи в составе простого предложения; формирование навыка последовательного наблюдения; развитие слухового внимания и мелкой моторики руки.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О.Е.Громова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«Конспекты занятий по развитию речи детей 4-5 лет» стр.123-124.</w:t>
            </w:r>
          </w:p>
        </w:tc>
        <w:tc>
          <w:tcPr>
            <w:tcW w:w="2656" w:type="dxa"/>
            <w:tcBorders>
              <w:left w:val="single" w:sz="4" w:space="0" w:color="auto"/>
              <w:bottom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«Волшебные цветы», «Цветной домик»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 Радуга-дуга»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5889" w:rsidRPr="00293B16" w:rsidTr="00470112">
        <w:trPr>
          <w:cantSplit/>
          <w:trHeight w:val="2383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Социально-коммуникативное развитие.</w:t>
            </w:r>
          </w:p>
        </w:tc>
        <w:tc>
          <w:tcPr>
            <w:tcW w:w="111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48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«Весна в лесу» 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Цель: развивать у детей интерес и любовь к родной природе; закрепить признаки ранней весны в лесу, закреплять умение наблюдать явления природы и устанавливать простейшие связи между ними.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Н.Г.Зеленова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«Мы живем в России» стр.82-83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Основы безопасности жизнедеятельности.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«Весна идет»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систематизировать  знание детей о пешеходном переходе «зебре», «тротуаре»; учить безопасному поведению при переходе через проезжую часть; воспитывать бережное отношение к своему здоровью.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М.А.Фисенко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«ОБЖ» стр.14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Подвижные игры: «</w:t>
            </w:r>
            <w:proofErr w:type="gramStart"/>
            <w:r w:rsidRPr="00293B16">
              <w:rPr>
                <w:rFonts w:ascii="Times New Roman" w:hAnsi="Times New Roman"/>
                <w:sz w:val="28"/>
                <w:szCs w:val="28"/>
              </w:rPr>
              <w:t>Весна-красна</w:t>
            </w:r>
            <w:proofErr w:type="gramEnd"/>
            <w:r w:rsidRPr="00293B16">
              <w:rPr>
                <w:rFonts w:ascii="Times New Roman" w:hAnsi="Times New Roman"/>
                <w:sz w:val="28"/>
                <w:szCs w:val="28"/>
              </w:rPr>
              <w:t>», «Гори-гори ясно!»</w:t>
            </w:r>
          </w:p>
        </w:tc>
      </w:tr>
      <w:tr w:rsidR="00545889" w:rsidRPr="00293B16" w:rsidTr="00470112">
        <w:trPr>
          <w:cantSplit/>
          <w:trHeight w:val="1148"/>
        </w:trPr>
        <w:tc>
          <w:tcPr>
            <w:tcW w:w="2376" w:type="dxa"/>
            <w:tcBorders>
              <w:top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Физическое развитие.</w:t>
            </w:r>
          </w:p>
          <w:p w:rsidR="00545889" w:rsidRPr="00293B16" w:rsidRDefault="00545889" w:rsidP="00470112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11199" w:type="dxa"/>
            <w:tcBorders>
              <w:top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Валеология</w:t>
            </w:r>
            <w:proofErr w:type="spellEnd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eastAsia="Calibri" w:hAnsi="Times New Roman" w:cs="Times New Roman"/>
                <w:sz w:val="28"/>
                <w:szCs w:val="28"/>
              </w:rPr>
              <w:t>«Мы на прогулке» (закрепление)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продолжать закреплять знания детей о времени года «весна»; систематизировать знания детей о правилах поведения на улице; воспитывать бережное отношение к своему здоровью.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Подвижные игры: «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Весна-красна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», «Гори-гори ясно!»</w:t>
            </w:r>
          </w:p>
        </w:tc>
      </w:tr>
    </w:tbl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vertAnchor="page" w:horzAnchor="margin" w:tblpY="1013"/>
        <w:tblW w:w="0" w:type="auto"/>
        <w:tblLook w:val="04A0" w:firstRow="1" w:lastRow="0" w:firstColumn="1" w:lastColumn="0" w:noHBand="0" w:noVBand="1"/>
      </w:tblPr>
      <w:tblGrid>
        <w:gridCol w:w="2376"/>
        <w:gridCol w:w="11199"/>
        <w:gridCol w:w="2656"/>
      </w:tblGrid>
      <w:tr w:rsidR="00545889" w:rsidRPr="00293B16" w:rsidTr="00470112">
        <w:trPr>
          <w:cantSplit/>
          <w:trHeight w:val="6512"/>
        </w:trPr>
        <w:tc>
          <w:tcPr>
            <w:tcW w:w="2376" w:type="dxa"/>
            <w:textDirection w:val="btLr"/>
          </w:tcPr>
          <w:p w:rsidR="00545889" w:rsidRPr="00293B16" w:rsidRDefault="00545889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Художественно-эстетическое развитие.</w:t>
            </w:r>
          </w:p>
        </w:tc>
        <w:tc>
          <w:tcPr>
            <w:tcW w:w="11199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Лепка.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«Жуки на цветочной клумбе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лепить жуков, передавая строение (туловище, голова, шесть ножек); закрепить способ лепки полусферы; развивать координацию в системе «глаз-рука»; воспитывать самостоятельность.</w:t>
            </w:r>
            <w:proofErr w:type="gramEnd"/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И.А.Лыкова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Изобр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еятельность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д.с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.» стр.24</w:t>
            </w:r>
          </w:p>
          <w:p w:rsidR="00545889" w:rsidRPr="00293B16" w:rsidRDefault="00545889" w:rsidP="00470112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Аппликация.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Цветочная клумба 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учить детей составлять цветок из 2-3 бумажных форм, красиво сочетая их по цвету, форме и величине; показать приемы оформления цветка; вызвать интерес к оформлению цветами коллективной клумбы или поляны.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И.А.Лыкова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Изобр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еятельность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д.с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.» стр.24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Рисование.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«Радуга-дуга, не давай дождя»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    учить самостоятельно и творчески отражать свои представления о красивых природных явлениях разными изобразительными способами; развивать чувство цвета; воспитывать эстетическое отношение к природе.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И.А.Лыкова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Изобр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еятельность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д.с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.» стр.136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Чтение художественной литературы.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Чтение книги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Т.Волжина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Где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чей дом?».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Цель: дополнить и уточнить представления детей о животных, их любимой пище, учить понимать задание, подбирать соответствующие картинки. Развивать логическое мышление, связную речь, поддерживать интерес к чтению.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6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работ.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Наблюдение за комнатными цветами.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иллюстраций.</w:t>
            </w:r>
          </w:p>
        </w:tc>
      </w:tr>
    </w:tbl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2B273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Май 4 неделя Тема: «Скоро лето!».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434"/>
        <w:gridCol w:w="11199"/>
        <w:gridCol w:w="2656"/>
      </w:tblGrid>
      <w:tr w:rsidR="00545889" w:rsidRPr="00293B16" w:rsidTr="00470112">
        <w:tc>
          <w:tcPr>
            <w:tcW w:w="2376" w:type="dxa"/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11199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Организованная совместная образовательная деятельность</w:t>
            </w:r>
          </w:p>
        </w:tc>
        <w:tc>
          <w:tcPr>
            <w:tcW w:w="2656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Образовательная деятельность при проведении режимных моментов.</w:t>
            </w:r>
          </w:p>
        </w:tc>
      </w:tr>
      <w:tr w:rsidR="00545889" w:rsidRPr="00293B16" w:rsidTr="002B2736">
        <w:trPr>
          <w:cantSplit/>
          <w:trHeight w:val="7216"/>
        </w:trPr>
        <w:tc>
          <w:tcPr>
            <w:tcW w:w="2376" w:type="dxa"/>
            <w:textDirection w:val="btLr"/>
          </w:tcPr>
          <w:p w:rsidR="00545889" w:rsidRPr="00293B16" w:rsidRDefault="00545889" w:rsidP="00470112">
            <w:pPr>
              <w:tabs>
                <w:tab w:val="left" w:pos="5451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Познавательное развитие.</w:t>
            </w:r>
          </w:p>
        </w:tc>
        <w:tc>
          <w:tcPr>
            <w:tcW w:w="11199" w:type="dxa"/>
            <w:tcBorders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Познание предметного и социального мира.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«Скоро лето. Признаки лета»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>: обогащение и активизация словаря; обучение детей самостоятельным ответам на вопросы по картине; согласование прилагательного с существительным в роде,  и числе в составе именных словосочетаний; развитие мышления.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О.Е.Громова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«Развитие речи детей 4-5 лет» стр.171-172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Математическое развитие.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«Игры летом</w:t>
            </w:r>
            <w:proofErr w:type="gramStart"/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»(</w:t>
            </w:r>
            <w:proofErr w:type="gramEnd"/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диагностика)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посмотреть умение детей объединять предметы в группы по общему названию, выделять из данной группы предметов ее части, пересчитывать предметы, изображенные на  рисунке, сравнивать числа, строить отрезок натурального ряда чисел.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М.В.Корепанова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«Моя математика» стр. 124-126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Ознакомление детей с профессиями железнодорожников.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Игровое занятие «Веселый паровозик»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систематизировать знания детей,  полученные ранее  о железной дороге и работниках железной дороги; вызвать интерес, желание играть; воспитывать взаимовыручку.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45889" w:rsidRPr="00293B16" w:rsidRDefault="00545889" w:rsidP="00470112">
            <w:pPr>
              <w:tabs>
                <w:tab w:val="left" w:pos="54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6" w:type="dxa"/>
            <w:tcBorders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иллюстраций по теме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Загадывание </w:t>
            </w:r>
            <w:r w:rsidRPr="00293B16">
              <w:rPr>
                <w:rFonts w:ascii="Times New Roman" w:hAnsi="Times New Roman" w:cs="Times New Roman"/>
                <w:i/>
                <w:sz w:val="28"/>
                <w:szCs w:val="28"/>
              </w:rPr>
              <w:t>з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агадок по теме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стихотворения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Г.Бойко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«Солнышко»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Чтение стихотворения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Д.Розалиевой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«Водная царица»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Чтение стихотворения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Ф.Грубина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«Ромашки» 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Подвижные игры: «Солнышко и дождик», «Горелки».</w:t>
            </w:r>
          </w:p>
        </w:tc>
      </w:tr>
    </w:tbl>
    <w:tbl>
      <w:tblPr>
        <w:tblStyle w:val="af"/>
        <w:tblpPr w:leftFromText="180" w:rightFromText="180" w:vertAnchor="text" w:horzAnchor="margin" w:tblpY="316"/>
        <w:tblW w:w="0" w:type="auto"/>
        <w:tblLook w:val="04A0" w:firstRow="1" w:lastRow="0" w:firstColumn="1" w:lastColumn="0" w:noHBand="0" w:noVBand="1"/>
      </w:tblPr>
      <w:tblGrid>
        <w:gridCol w:w="2376"/>
        <w:gridCol w:w="11199"/>
        <w:gridCol w:w="2656"/>
      </w:tblGrid>
      <w:tr w:rsidR="00545889" w:rsidRPr="00293B16" w:rsidTr="00470112">
        <w:trPr>
          <w:cantSplit/>
          <w:trHeight w:val="2452"/>
        </w:trPr>
        <w:tc>
          <w:tcPr>
            <w:tcW w:w="2376" w:type="dxa"/>
            <w:tcBorders>
              <w:bottom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Речевое развитие.</w:t>
            </w:r>
          </w:p>
        </w:tc>
        <w:tc>
          <w:tcPr>
            <w:tcW w:w="11199" w:type="dxa"/>
            <w:tcBorders>
              <w:bottom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«Летние забавы»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активизация словаря; составление предложений по картинкам; дифференциация предметов, относящихся к зимним и летним забавам; развитие памяти, мышления, мелкой моторики руки.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О.Е.Громова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«Конспекты занятий по развитию речи детей 4-5 лет» стр.175-176.</w:t>
            </w:r>
          </w:p>
        </w:tc>
        <w:tc>
          <w:tcPr>
            <w:tcW w:w="2656" w:type="dxa"/>
            <w:tcBorders>
              <w:left w:val="single" w:sz="4" w:space="0" w:color="auto"/>
              <w:bottom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Настольно-печатные игры: «Времена года», «Разрезные картинки»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br/>
              <w:t>Д/И «Когда это бывает?»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5889" w:rsidRPr="00293B16" w:rsidTr="00470112">
        <w:trPr>
          <w:cantSplit/>
          <w:trHeight w:val="2383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Социально-коммуникативное развитие.</w:t>
            </w:r>
          </w:p>
        </w:tc>
        <w:tc>
          <w:tcPr>
            <w:tcW w:w="111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tabs>
                <w:tab w:val="left" w:pos="48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«Времена года» (итоговое занятие) 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Цель: закрепить и обобщить знания детей о временах года, их приметах, воспитывать любовь к родной природе, эстетические чувства.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/>
                <w:sz w:val="28"/>
                <w:szCs w:val="28"/>
              </w:rPr>
              <w:t>Н.Г.Зеленова</w:t>
            </w:r>
            <w:proofErr w:type="spellEnd"/>
            <w:r w:rsidRPr="00293B16">
              <w:rPr>
                <w:rFonts w:ascii="Times New Roman" w:hAnsi="Times New Roman"/>
                <w:sz w:val="28"/>
                <w:szCs w:val="28"/>
              </w:rPr>
              <w:t xml:space="preserve"> «Мы живем в России» стр.84-85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Основы безопасности жизнедеятельности.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«О правилах кошке расскажем немножко»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систематизировать  знание детей о правилах дорожного движения; закрепить полученные ранее знания; воспитывать правила поведения в общественном транспорте.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О.Черемашенцева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«ОБЖ» стр.11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Д/И «Когда это бывает?»</w:t>
            </w:r>
          </w:p>
          <w:p w:rsidR="00545889" w:rsidRPr="00293B16" w:rsidRDefault="00545889" w:rsidP="0047011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45889" w:rsidRPr="00293B16" w:rsidTr="00470112">
        <w:trPr>
          <w:cantSplit/>
          <w:trHeight w:val="1148"/>
        </w:trPr>
        <w:tc>
          <w:tcPr>
            <w:tcW w:w="2376" w:type="dxa"/>
            <w:tcBorders>
              <w:top w:val="single" w:sz="4" w:space="0" w:color="auto"/>
            </w:tcBorders>
            <w:textDirection w:val="btLr"/>
          </w:tcPr>
          <w:p w:rsidR="00545889" w:rsidRPr="00293B16" w:rsidRDefault="00545889" w:rsidP="00470112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Физическое развитие.</w:t>
            </w:r>
          </w:p>
          <w:p w:rsidR="00545889" w:rsidRPr="00293B16" w:rsidRDefault="00545889" w:rsidP="00470112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11199" w:type="dxa"/>
            <w:tcBorders>
              <w:top w:val="single" w:sz="4" w:space="0" w:color="auto"/>
              <w:righ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Валеология</w:t>
            </w:r>
            <w:proofErr w:type="spellEnd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eastAsia="Calibri" w:hAnsi="Times New Roman" w:cs="Times New Roman"/>
                <w:sz w:val="28"/>
                <w:szCs w:val="28"/>
              </w:rPr>
              <w:t>«Каждый день поутру я учу все добру»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закрепить с детьми правила поведения за столом, вспомнить вежливые слова; воспитывать  бережное отношение к своему здоровью.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</w:tcBorders>
          </w:tcPr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Пятиминутка добрых отношений; добрые пожелания при встрече за столом.</w:t>
            </w:r>
          </w:p>
          <w:p w:rsidR="00545889" w:rsidRPr="00293B16" w:rsidRDefault="00545889" w:rsidP="00470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tabs>
          <w:tab w:val="left" w:pos="5451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vertAnchor="page" w:horzAnchor="margin" w:tblpY="931"/>
        <w:tblW w:w="0" w:type="auto"/>
        <w:tblLook w:val="04A0" w:firstRow="1" w:lastRow="0" w:firstColumn="1" w:lastColumn="0" w:noHBand="0" w:noVBand="1"/>
      </w:tblPr>
      <w:tblGrid>
        <w:gridCol w:w="2376"/>
        <w:gridCol w:w="11199"/>
        <w:gridCol w:w="2656"/>
      </w:tblGrid>
      <w:tr w:rsidR="002B2736" w:rsidRPr="00293B16" w:rsidTr="002B2736">
        <w:trPr>
          <w:cantSplit/>
          <w:trHeight w:val="6512"/>
        </w:trPr>
        <w:tc>
          <w:tcPr>
            <w:tcW w:w="2376" w:type="dxa"/>
            <w:textDirection w:val="btLr"/>
          </w:tcPr>
          <w:p w:rsidR="002B2736" w:rsidRPr="00293B16" w:rsidRDefault="002B2736" w:rsidP="002B2736">
            <w:pPr>
              <w:ind w:right="113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Художественно-эстетическое развитие.</w:t>
            </w:r>
          </w:p>
        </w:tc>
        <w:tc>
          <w:tcPr>
            <w:tcW w:w="11199" w:type="dxa"/>
            <w:tcBorders>
              <w:right w:val="single" w:sz="4" w:space="0" w:color="auto"/>
            </w:tcBorders>
          </w:tcPr>
          <w:p w:rsidR="00FE0EBA" w:rsidRDefault="00FE0EBA" w:rsidP="002B2736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FE0EBA" w:rsidRDefault="00FE0EBA" w:rsidP="002B2736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2B2736" w:rsidRPr="00293B16" w:rsidRDefault="002B2736" w:rsidP="002B2736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Лепка.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«Лебедь на озере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2B2736" w:rsidRPr="00293B16" w:rsidRDefault="002B2736" w:rsidP="002B2736">
            <w:pPr>
              <w:tabs>
                <w:tab w:val="left" w:pos="16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 закреплять умение соединять в поделке природный материал и пластилин; упражнять в соединении частей; учить дополнять поделку композиционными моментами.</w:t>
            </w:r>
          </w:p>
          <w:p w:rsidR="002B2736" w:rsidRPr="00293B16" w:rsidRDefault="002B2736" w:rsidP="002B2736">
            <w:pPr>
              <w:tabs>
                <w:tab w:val="left" w:pos="16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Д.Н.Колдина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«Лепка с детьми 4-5 лет» стр.43-44</w:t>
            </w:r>
          </w:p>
          <w:p w:rsidR="002B2736" w:rsidRPr="00293B16" w:rsidRDefault="002B2736" w:rsidP="002B2736">
            <w:pPr>
              <w:tabs>
                <w:tab w:val="left" w:pos="166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Аппликация.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«Ромашки на лугу».</w:t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закреплять умение вырезать круги из квадратов и вставлять их в заготовленные прорези на кругу; учить составлять коллективную композицию и аккуратно наклеивать силуэты цветов на основу; развивать фантазию и воображение.</w:t>
            </w:r>
          </w:p>
          <w:p w:rsidR="002B2736" w:rsidRPr="00293B16" w:rsidRDefault="002B2736" w:rsidP="002B2736">
            <w:pPr>
              <w:tabs>
                <w:tab w:val="left" w:pos="16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Д.Н.Колдина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«Аппликация с детьми 4-5 лет» стр.45-46</w:t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Рисование.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Тема: «Солнце и облако» (рисование пальчиком и ладошкой).</w:t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продолжать закреплять технику печатания ладошкой и рисования пальчиками; продолжать учить рисовать пальчиками точки.</w:t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Д.Н.Колдина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«Рисование с детьми 4-5 лет» стр.43-44. </w:t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Чтение детских книг по желанию детей.    </w:t>
            </w:r>
          </w:p>
          <w:p w:rsidR="002B2736" w:rsidRPr="00293B16" w:rsidRDefault="002B2736" w:rsidP="002B2736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Цель: учить детей внимательно слушать произведение, понимать его содержание, с опорой на иллюстрации следить за развитием сюжета. Вызывать интерес к чтению, развивать эстетические чувства.</w:t>
            </w:r>
          </w:p>
          <w:p w:rsidR="002B2736" w:rsidRPr="00293B16" w:rsidRDefault="002B2736" w:rsidP="002B2736">
            <w:pPr>
              <w:pStyle w:val="a3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Конструирование.</w:t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Тема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: «Домики, заборчики».</w:t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Цель: продолжать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упр-ть</w:t>
            </w:r>
            <w:proofErr w:type="spell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детей в огораживании небольших пространств кирпичиками и пластинами, установленными вертикально и горизонтально. </w:t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6" w:type="dxa"/>
            <w:tcBorders>
              <w:left w:val="single" w:sz="4" w:space="0" w:color="auto"/>
            </w:tcBorders>
          </w:tcPr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работ.</w:t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Наблюдение за цветами на улице.</w:t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иллюстраций.</w:t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детских книг.</w:t>
            </w: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736" w:rsidRPr="00293B16" w:rsidRDefault="002B2736" w:rsidP="002B2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Работа с простейшими схемами.</w:t>
            </w:r>
          </w:p>
        </w:tc>
      </w:tr>
    </w:tbl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p w:rsidR="00A11C61" w:rsidRPr="00293B16" w:rsidRDefault="00A11C61" w:rsidP="00A11C61">
      <w:pPr>
        <w:tabs>
          <w:tab w:val="left" w:pos="2565"/>
        </w:tabs>
        <w:rPr>
          <w:rFonts w:ascii="Times New Roman" w:hAnsi="Times New Roman" w:cs="Times New Roman"/>
          <w:sz w:val="28"/>
          <w:szCs w:val="28"/>
        </w:rPr>
        <w:sectPr w:rsidR="00A11C61" w:rsidRPr="00293B16" w:rsidSect="00A7003B">
          <w:pgSz w:w="16838" w:h="11906" w:orient="landscape"/>
          <w:pgMar w:top="284" w:right="395" w:bottom="709" w:left="284" w:header="708" w:footer="708" w:gutter="0"/>
          <w:cols w:space="708"/>
          <w:docGrid w:linePitch="360"/>
        </w:sectPr>
      </w:pPr>
    </w:p>
    <w:p w:rsidR="00A11C61" w:rsidRPr="00293B16" w:rsidRDefault="00A11C61" w:rsidP="00A11C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93B1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Формы, способы, методы и средства реализации рабочей программы</w:t>
      </w:r>
    </w:p>
    <w:p w:rsidR="00A11C61" w:rsidRPr="00293B16" w:rsidRDefault="00A11C61" w:rsidP="00A11C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95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62"/>
        <w:gridCol w:w="7087"/>
      </w:tblGrid>
      <w:tr w:rsidR="00A11C61" w:rsidRPr="00293B16" w:rsidTr="00D9597A"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1C61" w:rsidRPr="00293B16" w:rsidRDefault="00A11C61" w:rsidP="009F718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ОО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1C61" w:rsidRPr="00293B16" w:rsidRDefault="00A11C61" w:rsidP="009F718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b/>
                <w:spacing w:val="-7"/>
                <w:sz w:val="28"/>
                <w:szCs w:val="28"/>
              </w:rPr>
              <w:t>Формы работы</w:t>
            </w:r>
          </w:p>
        </w:tc>
      </w:tr>
      <w:tr w:rsidR="00A11C61" w:rsidRPr="00293B16" w:rsidTr="00D9597A"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1C61" w:rsidRPr="00293B16" w:rsidRDefault="00A11C61" w:rsidP="009F718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11C61" w:rsidRPr="00293B16" w:rsidRDefault="00A11C61" w:rsidP="009F718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11C61" w:rsidRPr="00293B16" w:rsidRDefault="00A11C61" w:rsidP="009F718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11C61" w:rsidRPr="00293B16" w:rsidRDefault="00A11C61" w:rsidP="009F718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1C61" w:rsidRPr="00293B16" w:rsidRDefault="00A11C61" w:rsidP="002C7E01">
            <w:pPr>
              <w:numPr>
                <w:ilvl w:val="0"/>
                <w:numId w:val="42"/>
              </w:numPr>
              <w:tabs>
                <w:tab w:val="left" w:pos="219"/>
                <w:tab w:val="left" w:pos="3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Игра</w:t>
            </w:r>
          </w:p>
          <w:p w:rsidR="00A11C61" w:rsidRPr="00293B16" w:rsidRDefault="00A11C61" w:rsidP="002C7E01">
            <w:pPr>
              <w:numPr>
                <w:ilvl w:val="0"/>
                <w:numId w:val="42"/>
              </w:numPr>
              <w:tabs>
                <w:tab w:val="left" w:pos="219"/>
                <w:tab w:val="left" w:pos="3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Утренняя гимнастика</w:t>
            </w:r>
          </w:p>
          <w:p w:rsidR="00A11C61" w:rsidRPr="00293B16" w:rsidRDefault="00A11C61" w:rsidP="002C7E01">
            <w:pPr>
              <w:numPr>
                <w:ilvl w:val="0"/>
                <w:numId w:val="42"/>
              </w:numPr>
              <w:tabs>
                <w:tab w:val="left" w:pos="219"/>
                <w:tab w:val="left" w:pos="3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Интегративная деятельность</w:t>
            </w:r>
          </w:p>
          <w:p w:rsidR="00A11C61" w:rsidRPr="00293B16" w:rsidRDefault="00A11C61" w:rsidP="002C7E01">
            <w:pPr>
              <w:numPr>
                <w:ilvl w:val="0"/>
                <w:numId w:val="42"/>
              </w:numPr>
              <w:tabs>
                <w:tab w:val="left" w:pos="219"/>
                <w:tab w:val="left" w:pos="3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</w:t>
            </w:r>
          </w:p>
          <w:p w:rsidR="00A11C61" w:rsidRPr="00293B16" w:rsidRDefault="00A11C61" w:rsidP="002C7E01">
            <w:pPr>
              <w:numPr>
                <w:ilvl w:val="0"/>
                <w:numId w:val="42"/>
              </w:numPr>
              <w:tabs>
                <w:tab w:val="left" w:pos="219"/>
                <w:tab w:val="left" w:pos="3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Экспериментирование</w:t>
            </w:r>
          </w:p>
          <w:p w:rsidR="00A11C61" w:rsidRPr="00293B16" w:rsidRDefault="00A11C61" w:rsidP="002C7E01">
            <w:pPr>
              <w:numPr>
                <w:ilvl w:val="0"/>
                <w:numId w:val="42"/>
              </w:numPr>
              <w:tabs>
                <w:tab w:val="left" w:pos="219"/>
                <w:tab w:val="left" w:pos="3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Ситуативный разговор</w:t>
            </w:r>
          </w:p>
          <w:p w:rsidR="00A11C61" w:rsidRPr="00293B16" w:rsidRDefault="00A11C61" w:rsidP="002C7E01">
            <w:pPr>
              <w:numPr>
                <w:ilvl w:val="0"/>
                <w:numId w:val="42"/>
              </w:numPr>
              <w:tabs>
                <w:tab w:val="left" w:pos="219"/>
                <w:tab w:val="left" w:pos="3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</w:t>
            </w:r>
          </w:p>
          <w:p w:rsidR="00A11C61" w:rsidRPr="00293B16" w:rsidRDefault="00A11C61" w:rsidP="002C7E01">
            <w:pPr>
              <w:numPr>
                <w:ilvl w:val="0"/>
                <w:numId w:val="42"/>
              </w:numPr>
              <w:tabs>
                <w:tab w:val="left" w:pos="219"/>
                <w:tab w:val="left" w:pos="3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Рассказ</w:t>
            </w:r>
          </w:p>
          <w:p w:rsidR="00A11C61" w:rsidRPr="00293B16" w:rsidRDefault="00A11C61" w:rsidP="002C7E01">
            <w:pPr>
              <w:numPr>
                <w:ilvl w:val="0"/>
                <w:numId w:val="42"/>
              </w:numPr>
              <w:tabs>
                <w:tab w:val="left" w:pos="219"/>
                <w:tab w:val="left" w:pos="3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</w:t>
            </w:r>
          </w:p>
          <w:p w:rsidR="00A11C61" w:rsidRPr="00293B16" w:rsidRDefault="00A11C61" w:rsidP="002C7E01">
            <w:pPr>
              <w:numPr>
                <w:ilvl w:val="0"/>
                <w:numId w:val="42"/>
              </w:numPr>
              <w:tabs>
                <w:tab w:val="left" w:pos="219"/>
                <w:tab w:val="left" w:pos="3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Проблемная ситуация</w:t>
            </w:r>
          </w:p>
        </w:tc>
      </w:tr>
      <w:tr w:rsidR="00A11C61" w:rsidRPr="00293B16" w:rsidTr="00D9597A"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1C61" w:rsidRPr="00293B16" w:rsidRDefault="00A11C61" w:rsidP="009F718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11C61" w:rsidRPr="00293B16" w:rsidRDefault="00A11C61" w:rsidP="009F718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11C61" w:rsidRPr="00293B16" w:rsidRDefault="00A11C61" w:rsidP="009F718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11C61" w:rsidRPr="00293B16" w:rsidRDefault="00A11C61" w:rsidP="009F718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11C61" w:rsidRPr="00293B16" w:rsidRDefault="00A11C61" w:rsidP="009F718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Социально-коммуникативное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1C61" w:rsidRPr="00293B16" w:rsidRDefault="00A11C61" w:rsidP="002C7E01">
            <w:pPr>
              <w:numPr>
                <w:ilvl w:val="0"/>
                <w:numId w:val="43"/>
              </w:numPr>
              <w:tabs>
                <w:tab w:val="left" w:pos="720"/>
                <w:tab w:val="left" w:pos="285"/>
              </w:tabs>
              <w:spacing w:after="0" w:line="240" w:lineRule="auto"/>
              <w:ind w:left="285" w:hanging="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Игровое упражнение</w:t>
            </w:r>
          </w:p>
          <w:p w:rsidR="00A11C61" w:rsidRPr="00293B16" w:rsidRDefault="00A11C61" w:rsidP="002C7E01">
            <w:pPr>
              <w:numPr>
                <w:ilvl w:val="0"/>
                <w:numId w:val="43"/>
              </w:numPr>
              <w:tabs>
                <w:tab w:val="left" w:pos="720"/>
                <w:tab w:val="left" w:pos="285"/>
              </w:tabs>
              <w:spacing w:after="0" w:line="240" w:lineRule="auto"/>
              <w:ind w:left="285" w:hanging="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Индивидуальная игра</w:t>
            </w:r>
          </w:p>
          <w:p w:rsidR="00A11C61" w:rsidRPr="00293B16" w:rsidRDefault="00A11C61" w:rsidP="002C7E01">
            <w:pPr>
              <w:numPr>
                <w:ilvl w:val="0"/>
                <w:numId w:val="43"/>
              </w:numPr>
              <w:tabs>
                <w:tab w:val="left" w:pos="720"/>
                <w:tab w:val="left" w:pos="285"/>
              </w:tabs>
              <w:spacing w:after="0" w:line="240" w:lineRule="auto"/>
              <w:ind w:left="285" w:hanging="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Совместная с воспитателем игра</w:t>
            </w:r>
          </w:p>
          <w:p w:rsidR="00A11C61" w:rsidRPr="00293B16" w:rsidRDefault="00A11C61" w:rsidP="002C7E01">
            <w:pPr>
              <w:numPr>
                <w:ilvl w:val="0"/>
                <w:numId w:val="43"/>
              </w:numPr>
              <w:tabs>
                <w:tab w:val="left" w:pos="720"/>
                <w:tab w:val="left" w:pos="285"/>
              </w:tabs>
              <w:spacing w:after="0" w:line="240" w:lineRule="auto"/>
              <w:ind w:left="285" w:hanging="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Совместная со сверстниками игра (парная, в малой группе)</w:t>
            </w:r>
          </w:p>
          <w:p w:rsidR="00A11C61" w:rsidRPr="00293B16" w:rsidRDefault="00A11C61" w:rsidP="002C7E01">
            <w:pPr>
              <w:numPr>
                <w:ilvl w:val="0"/>
                <w:numId w:val="43"/>
              </w:numPr>
              <w:tabs>
                <w:tab w:val="left" w:pos="720"/>
                <w:tab w:val="left" w:pos="285"/>
              </w:tabs>
              <w:spacing w:after="0" w:line="240" w:lineRule="auto"/>
              <w:ind w:left="285" w:hanging="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Игра</w:t>
            </w:r>
          </w:p>
          <w:p w:rsidR="00A11C61" w:rsidRPr="00293B16" w:rsidRDefault="00A11C61" w:rsidP="002C7E01">
            <w:pPr>
              <w:numPr>
                <w:ilvl w:val="0"/>
                <w:numId w:val="43"/>
              </w:numPr>
              <w:tabs>
                <w:tab w:val="left" w:pos="720"/>
                <w:tab w:val="left" w:pos="285"/>
              </w:tabs>
              <w:spacing w:after="0" w:line="240" w:lineRule="auto"/>
              <w:ind w:left="285" w:hanging="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</w:t>
            </w:r>
          </w:p>
          <w:p w:rsidR="00A11C61" w:rsidRPr="00293B16" w:rsidRDefault="00A11C61" w:rsidP="002C7E01">
            <w:pPr>
              <w:numPr>
                <w:ilvl w:val="0"/>
                <w:numId w:val="43"/>
              </w:numPr>
              <w:tabs>
                <w:tab w:val="left" w:pos="720"/>
                <w:tab w:val="left" w:pos="285"/>
              </w:tabs>
              <w:spacing w:after="0" w:line="240" w:lineRule="auto"/>
              <w:ind w:left="285" w:hanging="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</w:t>
            </w:r>
          </w:p>
          <w:p w:rsidR="00A11C61" w:rsidRPr="00293B16" w:rsidRDefault="00A11C61" w:rsidP="002C7E01">
            <w:pPr>
              <w:numPr>
                <w:ilvl w:val="0"/>
                <w:numId w:val="43"/>
              </w:numPr>
              <w:tabs>
                <w:tab w:val="left" w:pos="720"/>
                <w:tab w:val="left" w:pos="285"/>
              </w:tabs>
              <w:spacing w:after="0" w:line="240" w:lineRule="auto"/>
              <w:ind w:left="285" w:hanging="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</w:t>
            </w:r>
          </w:p>
          <w:p w:rsidR="00A11C61" w:rsidRPr="00293B16" w:rsidRDefault="00A11C61" w:rsidP="002C7E01">
            <w:pPr>
              <w:numPr>
                <w:ilvl w:val="0"/>
                <w:numId w:val="43"/>
              </w:numPr>
              <w:tabs>
                <w:tab w:val="left" w:pos="720"/>
                <w:tab w:val="left" w:pos="285"/>
              </w:tabs>
              <w:spacing w:after="0" w:line="240" w:lineRule="auto"/>
              <w:ind w:left="285" w:hanging="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Рассматривание</w:t>
            </w:r>
          </w:p>
          <w:p w:rsidR="00A11C61" w:rsidRPr="00293B16" w:rsidRDefault="00A11C61" w:rsidP="002C7E01">
            <w:pPr>
              <w:numPr>
                <w:ilvl w:val="0"/>
                <w:numId w:val="43"/>
              </w:numPr>
              <w:tabs>
                <w:tab w:val="left" w:pos="720"/>
                <w:tab w:val="left" w:pos="285"/>
              </w:tabs>
              <w:spacing w:after="0" w:line="240" w:lineRule="auto"/>
              <w:ind w:left="285" w:hanging="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</w:t>
            </w:r>
          </w:p>
          <w:p w:rsidR="00A11C61" w:rsidRPr="00293B16" w:rsidRDefault="00A11C61" w:rsidP="002C7E01">
            <w:pPr>
              <w:numPr>
                <w:ilvl w:val="0"/>
                <w:numId w:val="43"/>
              </w:numPr>
              <w:tabs>
                <w:tab w:val="left" w:pos="720"/>
                <w:tab w:val="left" w:pos="285"/>
              </w:tabs>
              <w:spacing w:after="0" w:line="240" w:lineRule="auto"/>
              <w:ind w:left="285" w:hanging="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Педагогическая ситуация</w:t>
            </w:r>
          </w:p>
          <w:p w:rsidR="00A11C61" w:rsidRPr="00293B16" w:rsidRDefault="00A11C61" w:rsidP="002C7E01">
            <w:pPr>
              <w:numPr>
                <w:ilvl w:val="0"/>
                <w:numId w:val="43"/>
              </w:numPr>
              <w:tabs>
                <w:tab w:val="left" w:pos="720"/>
                <w:tab w:val="left" w:pos="285"/>
              </w:tabs>
              <w:spacing w:after="0" w:line="240" w:lineRule="auto"/>
              <w:ind w:left="285" w:hanging="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</w:t>
            </w:r>
          </w:p>
          <w:p w:rsidR="00A11C61" w:rsidRPr="00293B16" w:rsidRDefault="00A11C61" w:rsidP="002C7E01">
            <w:pPr>
              <w:numPr>
                <w:ilvl w:val="0"/>
                <w:numId w:val="43"/>
              </w:numPr>
              <w:tabs>
                <w:tab w:val="left" w:pos="720"/>
                <w:tab w:val="left" w:pos="285"/>
              </w:tabs>
              <w:spacing w:after="0" w:line="240" w:lineRule="auto"/>
              <w:ind w:left="285" w:hanging="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</w:t>
            </w:r>
          </w:p>
          <w:p w:rsidR="00A11C61" w:rsidRPr="00293B16" w:rsidRDefault="00A11C61" w:rsidP="002C7E01">
            <w:pPr>
              <w:numPr>
                <w:ilvl w:val="0"/>
                <w:numId w:val="43"/>
              </w:numPr>
              <w:tabs>
                <w:tab w:val="left" w:pos="720"/>
                <w:tab w:val="left" w:pos="285"/>
              </w:tabs>
              <w:spacing w:after="0" w:line="240" w:lineRule="auto"/>
              <w:ind w:left="285" w:hanging="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Ситуация морального выбора</w:t>
            </w:r>
          </w:p>
          <w:p w:rsidR="00A11C61" w:rsidRPr="00293B16" w:rsidRDefault="00A11C61" w:rsidP="002C7E01">
            <w:pPr>
              <w:numPr>
                <w:ilvl w:val="0"/>
                <w:numId w:val="43"/>
              </w:numPr>
              <w:tabs>
                <w:tab w:val="left" w:pos="720"/>
                <w:tab w:val="left" w:pos="285"/>
              </w:tabs>
              <w:spacing w:after="0" w:line="240" w:lineRule="auto"/>
              <w:ind w:left="285" w:hanging="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Поручение</w:t>
            </w:r>
          </w:p>
          <w:p w:rsidR="00A11C61" w:rsidRPr="00293B16" w:rsidRDefault="00A11C61" w:rsidP="002C7E01">
            <w:pPr>
              <w:numPr>
                <w:ilvl w:val="0"/>
                <w:numId w:val="43"/>
              </w:numPr>
              <w:tabs>
                <w:tab w:val="left" w:pos="720"/>
                <w:tab w:val="left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Дежурство</w:t>
            </w:r>
          </w:p>
        </w:tc>
      </w:tr>
      <w:tr w:rsidR="00A11C61" w:rsidRPr="00293B16" w:rsidTr="00D9597A">
        <w:trPr>
          <w:trHeight w:val="3526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1C61" w:rsidRPr="00293B16" w:rsidRDefault="00A11C61" w:rsidP="009F718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11C61" w:rsidRPr="00293B16" w:rsidRDefault="00A11C61" w:rsidP="009F718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11C61" w:rsidRPr="00293B16" w:rsidRDefault="00A11C61" w:rsidP="009F718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11C61" w:rsidRPr="00293B16" w:rsidRDefault="00A11C61" w:rsidP="009F718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11C61" w:rsidRPr="00293B16" w:rsidRDefault="00A11C61" w:rsidP="009F718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11C61" w:rsidRPr="00293B16" w:rsidRDefault="00A11C61" w:rsidP="009F718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Речевое развитие</w:t>
            </w:r>
          </w:p>
          <w:p w:rsidR="00A11C61" w:rsidRPr="00293B16" w:rsidRDefault="00A11C61" w:rsidP="009F718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11C61" w:rsidRPr="00293B16" w:rsidRDefault="00A11C61" w:rsidP="009F718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11C61" w:rsidRPr="00293B16" w:rsidRDefault="00A11C61" w:rsidP="009F718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11C61" w:rsidRPr="00293B16" w:rsidRDefault="00A11C61" w:rsidP="009F718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11C61" w:rsidRPr="00293B16" w:rsidRDefault="00A11C61" w:rsidP="009F718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11C61" w:rsidRPr="00293B16" w:rsidRDefault="00A11C61" w:rsidP="009F718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11C61" w:rsidRPr="00293B16" w:rsidRDefault="00A11C61" w:rsidP="009F718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1C61" w:rsidRPr="00293B16" w:rsidRDefault="00A11C61" w:rsidP="002C7E01">
            <w:pPr>
              <w:numPr>
                <w:ilvl w:val="0"/>
                <w:numId w:val="44"/>
              </w:numPr>
              <w:tabs>
                <w:tab w:val="left" w:pos="720"/>
                <w:tab w:val="left" w:pos="285"/>
              </w:tabs>
              <w:spacing w:after="0" w:line="240" w:lineRule="auto"/>
              <w:ind w:left="285" w:hanging="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Рассматривание</w:t>
            </w:r>
          </w:p>
          <w:p w:rsidR="00A11C61" w:rsidRPr="00293B16" w:rsidRDefault="00A11C61" w:rsidP="002C7E01">
            <w:pPr>
              <w:numPr>
                <w:ilvl w:val="0"/>
                <w:numId w:val="44"/>
              </w:numPr>
              <w:tabs>
                <w:tab w:val="left" w:pos="720"/>
                <w:tab w:val="left" w:pos="285"/>
              </w:tabs>
              <w:spacing w:after="0" w:line="240" w:lineRule="auto"/>
              <w:ind w:left="285" w:hanging="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ситуация</w:t>
            </w:r>
          </w:p>
          <w:p w:rsidR="00A11C61" w:rsidRPr="00293B16" w:rsidRDefault="00A11C61" w:rsidP="002C7E01">
            <w:pPr>
              <w:numPr>
                <w:ilvl w:val="0"/>
                <w:numId w:val="44"/>
              </w:numPr>
              <w:tabs>
                <w:tab w:val="left" w:pos="720"/>
                <w:tab w:val="left" w:pos="285"/>
              </w:tabs>
              <w:spacing w:after="0" w:line="240" w:lineRule="auto"/>
              <w:ind w:left="285" w:hanging="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Дидактическая  игра</w:t>
            </w:r>
          </w:p>
          <w:p w:rsidR="00A11C61" w:rsidRPr="00293B16" w:rsidRDefault="00A11C61" w:rsidP="002C7E01">
            <w:pPr>
              <w:numPr>
                <w:ilvl w:val="0"/>
                <w:numId w:val="44"/>
              </w:numPr>
              <w:tabs>
                <w:tab w:val="left" w:pos="720"/>
                <w:tab w:val="left" w:pos="285"/>
              </w:tabs>
              <w:spacing w:after="0" w:line="240" w:lineRule="auto"/>
              <w:ind w:left="285" w:hanging="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Ситуация общения.</w:t>
            </w:r>
          </w:p>
          <w:p w:rsidR="00A11C61" w:rsidRPr="00293B16" w:rsidRDefault="00A11C61" w:rsidP="002C7E01">
            <w:pPr>
              <w:numPr>
                <w:ilvl w:val="0"/>
                <w:numId w:val="44"/>
              </w:numPr>
              <w:tabs>
                <w:tab w:val="left" w:pos="720"/>
                <w:tab w:val="left" w:pos="285"/>
              </w:tabs>
              <w:spacing w:after="0" w:line="240" w:lineRule="auto"/>
              <w:ind w:left="285" w:hanging="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(в том числе в процессе наблюдения за объектами природы, трудом взрослых)</w:t>
            </w:r>
          </w:p>
          <w:p w:rsidR="00A11C61" w:rsidRPr="00293B16" w:rsidRDefault="00A11C61" w:rsidP="002C7E01">
            <w:pPr>
              <w:numPr>
                <w:ilvl w:val="0"/>
                <w:numId w:val="44"/>
              </w:numPr>
              <w:tabs>
                <w:tab w:val="left" w:pos="720"/>
                <w:tab w:val="left" w:pos="285"/>
              </w:tabs>
              <w:spacing w:after="0" w:line="240" w:lineRule="auto"/>
              <w:ind w:left="285" w:hanging="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Интегративная деятельность</w:t>
            </w:r>
          </w:p>
          <w:p w:rsidR="00A11C61" w:rsidRPr="00293B16" w:rsidRDefault="00A11C61" w:rsidP="002C7E01">
            <w:pPr>
              <w:numPr>
                <w:ilvl w:val="0"/>
                <w:numId w:val="44"/>
              </w:numPr>
              <w:tabs>
                <w:tab w:val="left" w:pos="720"/>
                <w:tab w:val="left" w:pos="285"/>
              </w:tabs>
              <w:spacing w:after="0" w:line="240" w:lineRule="auto"/>
              <w:ind w:left="285" w:hanging="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Хороводная игра с пением</w:t>
            </w:r>
          </w:p>
          <w:p w:rsidR="00A11C61" w:rsidRPr="00293B16" w:rsidRDefault="00A11C61" w:rsidP="002C7E01">
            <w:pPr>
              <w:numPr>
                <w:ilvl w:val="0"/>
                <w:numId w:val="44"/>
              </w:numPr>
              <w:tabs>
                <w:tab w:val="left" w:pos="720"/>
                <w:tab w:val="left" w:pos="285"/>
              </w:tabs>
              <w:spacing w:after="0" w:line="240" w:lineRule="auto"/>
              <w:ind w:left="285" w:hanging="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Игра-драматизация</w:t>
            </w:r>
          </w:p>
          <w:p w:rsidR="00A11C61" w:rsidRPr="00293B16" w:rsidRDefault="00A11C61" w:rsidP="002C7E01">
            <w:pPr>
              <w:numPr>
                <w:ilvl w:val="0"/>
                <w:numId w:val="44"/>
              </w:numPr>
              <w:tabs>
                <w:tab w:val="left" w:pos="720"/>
                <w:tab w:val="left" w:pos="285"/>
              </w:tabs>
              <w:spacing w:after="0" w:line="240" w:lineRule="auto"/>
              <w:ind w:left="285" w:hanging="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</w:t>
            </w:r>
          </w:p>
          <w:p w:rsidR="00A11C61" w:rsidRPr="00293B16" w:rsidRDefault="00A11C61" w:rsidP="002C7E01">
            <w:pPr>
              <w:numPr>
                <w:ilvl w:val="0"/>
                <w:numId w:val="44"/>
              </w:numPr>
              <w:tabs>
                <w:tab w:val="left" w:pos="720"/>
                <w:tab w:val="left" w:pos="285"/>
              </w:tabs>
              <w:spacing w:after="0" w:line="240" w:lineRule="auto"/>
              <w:ind w:left="285" w:hanging="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Обсуждение</w:t>
            </w:r>
          </w:p>
          <w:p w:rsidR="00A11C61" w:rsidRPr="00293B16" w:rsidRDefault="00A11C61" w:rsidP="002C7E01">
            <w:pPr>
              <w:numPr>
                <w:ilvl w:val="0"/>
                <w:numId w:val="44"/>
              </w:numPr>
              <w:tabs>
                <w:tab w:val="left" w:pos="720"/>
                <w:tab w:val="left" w:pos="285"/>
              </w:tabs>
              <w:spacing w:after="0" w:line="240" w:lineRule="auto"/>
              <w:ind w:left="285" w:hanging="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Рассказ</w:t>
            </w:r>
          </w:p>
          <w:p w:rsidR="00A11C61" w:rsidRPr="00293B16" w:rsidRDefault="00A11C61" w:rsidP="002C7E01">
            <w:pPr>
              <w:numPr>
                <w:ilvl w:val="0"/>
                <w:numId w:val="44"/>
              </w:numPr>
              <w:tabs>
                <w:tab w:val="left" w:pos="720"/>
                <w:tab w:val="left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Игра</w:t>
            </w:r>
          </w:p>
        </w:tc>
      </w:tr>
      <w:tr w:rsidR="00A11C61" w:rsidRPr="00293B16" w:rsidTr="00D9597A"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1C61" w:rsidRPr="00293B16" w:rsidRDefault="00A11C61" w:rsidP="009F718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11C61" w:rsidRPr="00293B16" w:rsidRDefault="00A11C61" w:rsidP="009F718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1C61" w:rsidRPr="00293B16" w:rsidRDefault="00A11C61" w:rsidP="002C7E01">
            <w:pPr>
              <w:numPr>
                <w:ilvl w:val="0"/>
                <w:numId w:val="45"/>
              </w:numPr>
              <w:tabs>
                <w:tab w:val="left" w:pos="285"/>
                <w:tab w:val="left" w:pos="361"/>
              </w:tabs>
              <w:spacing w:after="0" w:line="240" w:lineRule="auto"/>
              <w:ind w:left="720" w:hanging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Рассматривание</w:t>
            </w:r>
          </w:p>
          <w:p w:rsidR="00A11C61" w:rsidRPr="00293B16" w:rsidRDefault="00A11C61" w:rsidP="002C7E01">
            <w:pPr>
              <w:numPr>
                <w:ilvl w:val="0"/>
                <w:numId w:val="45"/>
              </w:numPr>
              <w:tabs>
                <w:tab w:val="left" w:pos="285"/>
                <w:tab w:val="left" w:pos="361"/>
              </w:tabs>
              <w:spacing w:after="0" w:line="240" w:lineRule="auto"/>
              <w:ind w:left="720" w:hanging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</w:t>
            </w:r>
          </w:p>
          <w:p w:rsidR="00A11C61" w:rsidRPr="00293B16" w:rsidRDefault="00A11C61" w:rsidP="002C7E01">
            <w:pPr>
              <w:numPr>
                <w:ilvl w:val="0"/>
                <w:numId w:val="45"/>
              </w:numPr>
              <w:tabs>
                <w:tab w:val="left" w:pos="285"/>
                <w:tab w:val="left" w:pos="361"/>
              </w:tabs>
              <w:spacing w:after="0" w:line="240" w:lineRule="auto"/>
              <w:ind w:left="720" w:hanging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Игра-экспериментирование.</w:t>
            </w:r>
          </w:p>
          <w:p w:rsidR="00A11C61" w:rsidRPr="00293B16" w:rsidRDefault="00A11C61" w:rsidP="002C7E01">
            <w:pPr>
              <w:numPr>
                <w:ilvl w:val="0"/>
                <w:numId w:val="45"/>
              </w:numPr>
              <w:tabs>
                <w:tab w:val="left" w:pos="285"/>
                <w:tab w:val="left" w:pos="361"/>
              </w:tabs>
              <w:spacing w:after="0" w:line="240" w:lineRule="auto"/>
              <w:ind w:left="720" w:hanging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Исследовательская</w:t>
            </w:r>
          </w:p>
          <w:p w:rsidR="00A11C61" w:rsidRPr="00293B16" w:rsidRDefault="00A11C61" w:rsidP="002C7E01">
            <w:pPr>
              <w:numPr>
                <w:ilvl w:val="0"/>
                <w:numId w:val="45"/>
              </w:numPr>
              <w:tabs>
                <w:tab w:val="left" w:pos="285"/>
                <w:tab w:val="left" w:pos="361"/>
              </w:tabs>
              <w:spacing w:after="0" w:line="240" w:lineRule="auto"/>
              <w:ind w:left="720" w:hanging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деятельность</w:t>
            </w:r>
          </w:p>
          <w:p w:rsidR="00A11C61" w:rsidRPr="00293B16" w:rsidRDefault="00A11C61" w:rsidP="002C7E01">
            <w:pPr>
              <w:numPr>
                <w:ilvl w:val="0"/>
                <w:numId w:val="45"/>
              </w:numPr>
              <w:tabs>
                <w:tab w:val="left" w:pos="285"/>
                <w:tab w:val="left" w:pos="361"/>
              </w:tabs>
              <w:spacing w:after="0" w:line="240" w:lineRule="auto"/>
              <w:ind w:left="720" w:hanging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Конструирование.</w:t>
            </w:r>
          </w:p>
          <w:p w:rsidR="00A11C61" w:rsidRPr="00293B16" w:rsidRDefault="00A11C61" w:rsidP="002C7E01">
            <w:pPr>
              <w:numPr>
                <w:ilvl w:val="0"/>
                <w:numId w:val="45"/>
              </w:numPr>
              <w:tabs>
                <w:tab w:val="left" w:pos="285"/>
                <w:tab w:val="left" w:pos="361"/>
              </w:tabs>
              <w:spacing w:after="0" w:line="240" w:lineRule="auto"/>
              <w:ind w:left="720" w:hanging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Развивающая игра</w:t>
            </w:r>
          </w:p>
          <w:p w:rsidR="00A11C61" w:rsidRPr="00293B16" w:rsidRDefault="00A11C61" w:rsidP="002C7E01">
            <w:pPr>
              <w:numPr>
                <w:ilvl w:val="0"/>
                <w:numId w:val="45"/>
              </w:numPr>
              <w:tabs>
                <w:tab w:val="left" w:pos="285"/>
                <w:tab w:val="left" w:pos="361"/>
              </w:tabs>
              <w:spacing w:after="0" w:line="240" w:lineRule="auto"/>
              <w:ind w:left="720" w:hanging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</w:t>
            </w:r>
          </w:p>
          <w:p w:rsidR="00A11C61" w:rsidRPr="00293B16" w:rsidRDefault="00A11C61" w:rsidP="002C7E01">
            <w:pPr>
              <w:numPr>
                <w:ilvl w:val="0"/>
                <w:numId w:val="45"/>
              </w:numPr>
              <w:tabs>
                <w:tab w:val="left" w:pos="285"/>
                <w:tab w:val="left" w:pos="361"/>
              </w:tabs>
              <w:spacing w:after="0" w:line="240" w:lineRule="auto"/>
              <w:ind w:left="720" w:hanging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Ситуативный разговор</w:t>
            </w:r>
          </w:p>
          <w:p w:rsidR="00A11C61" w:rsidRPr="00293B16" w:rsidRDefault="00A11C61" w:rsidP="002C7E01">
            <w:pPr>
              <w:numPr>
                <w:ilvl w:val="0"/>
                <w:numId w:val="45"/>
              </w:numPr>
              <w:tabs>
                <w:tab w:val="left" w:pos="285"/>
                <w:tab w:val="left" w:pos="361"/>
              </w:tabs>
              <w:spacing w:after="0" w:line="240" w:lineRule="auto"/>
              <w:ind w:left="720" w:hanging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Рассказ</w:t>
            </w:r>
          </w:p>
          <w:p w:rsidR="00A11C61" w:rsidRPr="00293B16" w:rsidRDefault="00A11C61" w:rsidP="002C7E01">
            <w:pPr>
              <w:numPr>
                <w:ilvl w:val="0"/>
                <w:numId w:val="45"/>
              </w:numPr>
              <w:tabs>
                <w:tab w:val="left" w:pos="285"/>
                <w:tab w:val="left" w:pos="361"/>
              </w:tabs>
              <w:spacing w:after="0" w:line="240" w:lineRule="auto"/>
              <w:ind w:left="720" w:hanging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Интегративная деятельность</w:t>
            </w:r>
          </w:p>
          <w:p w:rsidR="00A11C61" w:rsidRPr="00293B16" w:rsidRDefault="00A11C61" w:rsidP="002C7E01">
            <w:pPr>
              <w:numPr>
                <w:ilvl w:val="0"/>
                <w:numId w:val="45"/>
              </w:numPr>
              <w:tabs>
                <w:tab w:val="left" w:pos="285"/>
                <w:tab w:val="left" w:pos="361"/>
              </w:tabs>
              <w:spacing w:after="0" w:line="240" w:lineRule="auto"/>
              <w:ind w:left="720" w:hanging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</w:t>
            </w:r>
          </w:p>
          <w:p w:rsidR="00A11C61" w:rsidRPr="00293B16" w:rsidRDefault="00A11C61" w:rsidP="002C7E01">
            <w:pPr>
              <w:numPr>
                <w:ilvl w:val="0"/>
                <w:numId w:val="45"/>
              </w:numPr>
              <w:tabs>
                <w:tab w:val="left" w:pos="285"/>
                <w:tab w:val="left" w:pos="361"/>
              </w:tabs>
              <w:spacing w:after="0" w:line="240" w:lineRule="auto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Проблемная ситуация</w:t>
            </w:r>
          </w:p>
        </w:tc>
      </w:tr>
      <w:tr w:rsidR="00A11C61" w:rsidRPr="00293B16" w:rsidTr="00D9597A"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1C61" w:rsidRPr="00293B16" w:rsidRDefault="00A11C61" w:rsidP="009F718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11C61" w:rsidRPr="00293B16" w:rsidRDefault="00A11C61" w:rsidP="009F718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11C61" w:rsidRPr="00293B16" w:rsidRDefault="00A11C61" w:rsidP="009F718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Художественно–эстетическое</w:t>
            </w:r>
          </w:p>
          <w:p w:rsidR="00A11C61" w:rsidRPr="00293B16" w:rsidRDefault="00A11C61" w:rsidP="009F718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1C61" w:rsidRPr="00293B16" w:rsidRDefault="00A11C61" w:rsidP="002C7E01">
            <w:pPr>
              <w:numPr>
                <w:ilvl w:val="0"/>
                <w:numId w:val="46"/>
              </w:numPr>
              <w:tabs>
                <w:tab w:val="left" w:pos="285"/>
                <w:tab w:val="left" w:pos="3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Рассматривание эстетически</w:t>
            </w:r>
            <w:r w:rsidR="00AA65F9"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привлекательных предметов </w:t>
            </w:r>
          </w:p>
          <w:p w:rsidR="00A11C61" w:rsidRPr="00293B16" w:rsidRDefault="00A11C61" w:rsidP="002C7E01">
            <w:pPr>
              <w:numPr>
                <w:ilvl w:val="0"/>
                <w:numId w:val="47"/>
              </w:numPr>
              <w:tabs>
                <w:tab w:val="left" w:pos="285"/>
                <w:tab w:val="left" w:pos="3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Игра</w:t>
            </w:r>
          </w:p>
          <w:p w:rsidR="00A11C61" w:rsidRPr="00293B16" w:rsidRDefault="00A11C61" w:rsidP="002C7E01">
            <w:pPr>
              <w:numPr>
                <w:ilvl w:val="0"/>
                <w:numId w:val="47"/>
              </w:numPr>
              <w:tabs>
                <w:tab w:val="left" w:pos="285"/>
                <w:tab w:val="left" w:pos="3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выставок</w:t>
            </w:r>
          </w:p>
          <w:p w:rsidR="00A11C61" w:rsidRPr="00293B16" w:rsidRDefault="00A11C61" w:rsidP="002C7E01">
            <w:pPr>
              <w:numPr>
                <w:ilvl w:val="0"/>
                <w:numId w:val="47"/>
              </w:numPr>
              <w:tabs>
                <w:tab w:val="left" w:pos="285"/>
                <w:tab w:val="left" w:pos="3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украшений</w:t>
            </w:r>
          </w:p>
          <w:p w:rsidR="00A11C61" w:rsidRPr="00293B16" w:rsidRDefault="00A11C61" w:rsidP="002C7E01">
            <w:pPr>
              <w:numPr>
                <w:ilvl w:val="0"/>
                <w:numId w:val="47"/>
              </w:numPr>
              <w:tabs>
                <w:tab w:val="left" w:pos="285"/>
                <w:tab w:val="left" w:pos="3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Слушание соответствующей</w:t>
            </w:r>
            <w:r w:rsidR="00AA65F9"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возрасту </w:t>
            </w:r>
            <w:proofErr w:type="spellStart"/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народной</w:t>
            </w:r>
            <w:proofErr w:type="gramStart"/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,к</w:t>
            </w:r>
            <w:proofErr w:type="gramEnd"/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лассической</w:t>
            </w:r>
            <w:proofErr w:type="spellEnd"/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, детской музыки</w:t>
            </w:r>
          </w:p>
          <w:p w:rsidR="00A11C61" w:rsidRPr="00293B16" w:rsidRDefault="00A11C61" w:rsidP="002C7E01">
            <w:pPr>
              <w:numPr>
                <w:ilvl w:val="0"/>
                <w:numId w:val="48"/>
              </w:numPr>
              <w:tabs>
                <w:tab w:val="left" w:pos="361"/>
              </w:tabs>
              <w:spacing w:after="0" w:line="240" w:lineRule="auto"/>
              <w:ind w:left="285" w:hanging="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Экспериментирование со звуками</w:t>
            </w:r>
          </w:p>
          <w:p w:rsidR="00A11C61" w:rsidRPr="00293B16" w:rsidRDefault="00A11C61" w:rsidP="002C7E01">
            <w:pPr>
              <w:numPr>
                <w:ilvl w:val="0"/>
                <w:numId w:val="49"/>
              </w:numPr>
              <w:tabs>
                <w:tab w:val="left" w:pos="361"/>
              </w:tabs>
              <w:spacing w:after="0" w:line="240" w:lineRule="auto"/>
              <w:ind w:left="285" w:hanging="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Музыкально-дидактическая игра</w:t>
            </w:r>
          </w:p>
          <w:p w:rsidR="00A11C61" w:rsidRPr="00293B16" w:rsidRDefault="00A11C61" w:rsidP="002C7E01">
            <w:pPr>
              <w:numPr>
                <w:ilvl w:val="0"/>
                <w:numId w:val="49"/>
              </w:numPr>
              <w:tabs>
                <w:tab w:val="left" w:pos="361"/>
              </w:tabs>
              <w:spacing w:after="0" w:line="240" w:lineRule="auto"/>
              <w:ind w:left="285" w:hanging="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Разучивание музыкальных игр и танцев</w:t>
            </w:r>
          </w:p>
          <w:p w:rsidR="00A11C61" w:rsidRPr="00293B16" w:rsidRDefault="00A11C61" w:rsidP="002C7E01">
            <w:pPr>
              <w:numPr>
                <w:ilvl w:val="0"/>
                <w:numId w:val="49"/>
              </w:numPr>
              <w:tabs>
                <w:tab w:val="left" w:pos="0"/>
                <w:tab w:val="left" w:pos="285"/>
                <w:tab w:val="left" w:pos="3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Совместное пение</w:t>
            </w:r>
          </w:p>
        </w:tc>
      </w:tr>
    </w:tbl>
    <w:p w:rsidR="00545889" w:rsidRPr="00293B16" w:rsidRDefault="00545889" w:rsidP="00A11C61">
      <w:pPr>
        <w:tabs>
          <w:tab w:val="left" w:pos="2565"/>
        </w:tabs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545889">
      <w:pPr>
        <w:rPr>
          <w:rFonts w:ascii="Times New Roman" w:hAnsi="Times New Roman" w:cs="Times New Roman"/>
          <w:sz w:val="28"/>
          <w:szCs w:val="28"/>
        </w:rPr>
      </w:pPr>
    </w:p>
    <w:p w:rsidR="00F60F5A" w:rsidRPr="00293B16" w:rsidRDefault="00F60F5A" w:rsidP="00850C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850C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850C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850C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850C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850C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850C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850C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850C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850C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850C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850C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850C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EF7E46" w:rsidP="00850C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53120" behindDoc="1" locked="0" layoutInCell="1" allowOverlap="1" wp14:anchorId="0971E45C" wp14:editId="71524774">
            <wp:simplePos x="0" y="0"/>
            <wp:positionH relativeFrom="column">
              <wp:posOffset>-122555</wp:posOffset>
            </wp:positionH>
            <wp:positionV relativeFrom="paragraph">
              <wp:posOffset>-187960</wp:posOffset>
            </wp:positionV>
            <wp:extent cx="7572375" cy="10706100"/>
            <wp:effectExtent l="0" t="0" r="9525" b="0"/>
            <wp:wrapNone/>
            <wp:docPr id="2" name="Рисунок 3" descr="G:\рамочки\195747_html_m6fa24d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амочки\195747_html_m6fa24df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889" w:rsidRPr="00293B16" w:rsidRDefault="00545889" w:rsidP="00850C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850C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850C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850C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850C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850C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86A72" w:rsidRPr="00293B16" w:rsidRDefault="00786A72" w:rsidP="00EF7E4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t>Мониторинг образовательного процесса</w:t>
      </w:r>
    </w:p>
    <w:p w:rsidR="00786A72" w:rsidRPr="00293B16" w:rsidRDefault="00786A72" w:rsidP="00786A7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86A72" w:rsidRPr="00293B16" w:rsidRDefault="00786A72" w:rsidP="00786A72">
      <w:pPr>
        <w:pStyle w:val="a3"/>
        <w:jc w:val="center"/>
        <w:rPr>
          <w:rFonts w:ascii="Times New Roman" w:hAnsi="Times New Roman"/>
          <w:b/>
          <w:i/>
          <w:sz w:val="28"/>
          <w:szCs w:val="28"/>
        </w:rPr>
      </w:pPr>
      <w:r w:rsidRPr="00293B16">
        <w:rPr>
          <w:rFonts w:ascii="Times New Roman" w:hAnsi="Times New Roman"/>
          <w:b/>
          <w:i/>
          <w:sz w:val="28"/>
          <w:szCs w:val="28"/>
        </w:rPr>
        <w:t xml:space="preserve">в детском саду  по уровням овладения </w:t>
      </w:r>
      <w:proofErr w:type="gramStart"/>
      <w:r w:rsidRPr="00293B16">
        <w:rPr>
          <w:rFonts w:ascii="Times New Roman" w:hAnsi="Times New Roman"/>
          <w:b/>
          <w:i/>
          <w:sz w:val="28"/>
          <w:szCs w:val="28"/>
        </w:rPr>
        <w:t>необходимыми</w:t>
      </w:r>
      <w:proofErr w:type="gramEnd"/>
    </w:p>
    <w:p w:rsidR="00786A72" w:rsidRPr="00293B16" w:rsidRDefault="00786A72" w:rsidP="00786A72">
      <w:pPr>
        <w:pStyle w:val="a3"/>
        <w:jc w:val="center"/>
        <w:rPr>
          <w:rFonts w:ascii="Times New Roman" w:hAnsi="Times New Roman"/>
          <w:b/>
          <w:i/>
          <w:sz w:val="28"/>
          <w:szCs w:val="28"/>
        </w:rPr>
      </w:pPr>
      <w:r w:rsidRPr="00293B16">
        <w:rPr>
          <w:rFonts w:ascii="Times New Roman" w:hAnsi="Times New Roman"/>
          <w:b/>
          <w:i/>
          <w:sz w:val="28"/>
          <w:szCs w:val="28"/>
        </w:rPr>
        <w:t xml:space="preserve">навыками и умениями по </w:t>
      </w:r>
      <w:proofErr w:type="gramStart"/>
      <w:r w:rsidRPr="00293B16">
        <w:rPr>
          <w:rFonts w:ascii="Times New Roman" w:hAnsi="Times New Roman"/>
          <w:b/>
          <w:i/>
          <w:sz w:val="28"/>
          <w:szCs w:val="28"/>
        </w:rPr>
        <w:t>образовательным</w:t>
      </w:r>
      <w:proofErr w:type="gramEnd"/>
    </w:p>
    <w:p w:rsidR="00786A72" w:rsidRPr="00293B16" w:rsidRDefault="00786A72" w:rsidP="00786A72">
      <w:pPr>
        <w:pStyle w:val="a3"/>
        <w:jc w:val="center"/>
        <w:rPr>
          <w:rFonts w:ascii="Times New Roman" w:hAnsi="Times New Roman"/>
          <w:b/>
          <w:i/>
          <w:sz w:val="28"/>
          <w:szCs w:val="28"/>
        </w:rPr>
      </w:pPr>
      <w:r w:rsidRPr="00293B16">
        <w:rPr>
          <w:rFonts w:ascii="Times New Roman" w:hAnsi="Times New Roman"/>
          <w:b/>
          <w:i/>
          <w:sz w:val="28"/>
          <w:szCs w:val="28"/>
        </w:rPr>
        <w:t>областям в средней группе</w:t>
      </w:r>
    </w:p>
    <w:p w:rsidR="00786A72" w:rsidRPr="00293B16" w:rsidRDefault="00786A72" w:rsidP="00786A72">
      <w:pPr>
        <w:pStyle w:val="a3"/>
        <w:jc w:val="center"/>
        <w:rPr>
          <w:rFonts w:ascii="Times New Roman" w:hAnsi="Times New Roman"/>
          <w:b/>
          <w:i/>
          <w:sz w:val="28"/>
          <w:szCs w:val="28"/>
        </w:rPr>
      </w:pPr>
      <w:r w:rsidRPr="00293B16">
        <w:rPr>
          <w:rFonts w:ascii="Times New Roman" w:hAnsi="Times New Roman"/>
          <w:b/>
          <w:i/>
          <w:sz w:val="28"/>
          <w:szCs w:val="28"/>
        </w:rPr>
        <w:t>«Основной образовательной программы</w:t>
      </w:r>
    </w:p>
    <w:p w:rsidR="00786A72" w:rsidRPr="00293B16" w:rsidRDefault="00786A72" w:rsidP="00786A72">
      <w:pPr>
        <w:pStyle w:val="a3"/>
        <w:jc w:val="center"/>
        <w:rPr>
          <w:rFonts w:ascii="Times New Roman" w:hAnsi="Times New Roman"/>
          <w:b/>
          <w:i/>
          <w:sz w:val="28"/>
          <w:szCs w:val="28"/>
        </w:rPr>
      </w:pPr>
      <w:r w:rsidRPr="00293B16">
        <w:rPr>
          <w:rFonts w:ascii="Times New Roman" w:hAnsi="Times New Roman"/>
          <w:b/>
          <w:i/>
          <w:sz w:val="28"/>
          <w:szCs w:val="28"/>
        </w:rPr>
        <w:t>дошкольного образования».</w:t>
      </w:r>
    </w:p>
    <w:p w:rsidR="00786A72" w:rsidRPr="00293B16" w:rsidRDefault="00786A72" w:rsidP="00786A72">
      <w:pPr>
        <w:pStyle w:val="a3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786A72" w:rsidRPr="00293B16" w:rsidRDefault="00786A72" w:rsidP="00786A72">
      <w:pPr>
        <w:pStyle w:val="a3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786A72" w:rsidRPr="00293B16" w:rsidRDefault="00786A72" w:rsidP="00786A72">
      <w:pPr>
        <w:pStyle w:val="a3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786A72" w:rsidRPr="00293B16" w:rsidRDefault="00786A72" w:rsidP="00786A72">
      <w:pPr>
        <w:pStyle w:val="a3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786A72" w:rsidRPr="00293B16" w:rsidRDefault="00786A72" w:rsidP="00786A72">
      <w:pPr>
        <w:pStyle w:val="a3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786A72" w:rsidRPr="00293B16" w:rsidRDefault="00786A72" w:rsidP="00786A72">
      <w:pPr>
        <w:pStyle w:val="a3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786A72" w:rsidRPr="00293B16" w:rsidRDefault="00786A72" w:rsidP="00786A72">
      <w:pPr>
        <w:pStyle w:val="a3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786A72" w:rsidRPr="00293B16" w:rsidRDefault="00786A72" w:rsidP="00786A72">
      <w:pPr>
        <w:pStyle w:val="a3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786A72" w:rsidRPr="00293B16" w:rsidRDefault="00786A72" w:rsidP="00786A7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86A72" w:rsidRPr="00293B16" w:rsidRDefault="00786A72" w:rsidP="00786A7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F7E46" w:rsidRDefault="00EF7E46" w:rsidP="00786A7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F7E46" w:rsidRDefault="00EF7E46" w:rsidP="00786A7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F7E46" w:rsidRDefault="00EF7E46" w:rsidP="00786A7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F7E46" w:rsidRDefault="00EF7E46" w:rsidP="00786A7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F7E46" w:rsidRDefault="00EF7E46" w:rsidP="00786A7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F7E46" w:rsidRDefault="00EF7E46" w:rsidP="00786A7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F7E46" w:rsidRDefault="00EF7E46" w:rsidP="00786A7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F7E46" w:rsidRDefault="00EF7E46" w:rsidP="00786A7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F7E46" w:rsidRDefault="00EF7E46" w:rsidP="00786A7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F7E46" w:rsidRDefault="00EF7E46" w:rsidP="00786A7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86A72" w:rsidRPr="00293B16" w:rsidRDefault="00786A72" w:rsidP="00786A72">
      <w:pPr>
        <w:jc w:val="center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Образовательная область «Физическое развитие».</w:t>
      </w:r>
    </w:p>
    <w:p w:rsidR="00786A72" w:rsidRPr="00293B16" w:rsidRDefault="00786A72" w:rsidP="00786A72">
      <w:pPr>
        <w:jc w:val="center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t>(здоровье)</w:t>
      </w:r>
    </w:p>
    <w:p w:rsidR="00786A72" w:rsidRPr="00293B16" w:rsidRDefault="00786A72" w:rsidP="00786A72">
      <w:pPr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86A72" w:rsidRPr="00293B16" w:rsidRDefault="00786A72" w:rsidP="002C7E01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93B16">
        <w:rPr>
          <w:rFonts w:ascii="Times New Roman" w:hAnsi="Times New Roman" w:cs="Times New Roman"/>
          <w:sz w:val="28"/>
          <w:szCs w:val="28"/>
        </w:rPr>
        <w:t xml:space="preserve">соблюдение элементарных правил личной  гигиены (по мере необходимости моет руки </w:t>
      </w:r>
      <w:proofErr w:type="gramEnd"/>
    </w:p>
    <w:p w:rsidR="00786A72" w:rsidRPr="00293B16" w:rsidRDefault="00786A72" w:rsidP="00786A72">
      <w:pPr>
        <w:ind w:left="1637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с мылом, пользуется носовым платком, расчёской, прикрывает рот при кашле и чихании).</w:t>
      </w:r>
    </w:p>
    <w:p w:rsidR="00786A72" w:rsidRPr="00293B16" w:rsidRDefault="00786A72" w:rsidP="002C7E01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обращается за помощью к взрослому при заболевании, травме, необходимости.</w:t>
      </w:r>
    </w:p>
    <w:p w:rsidR="00786A72" w:rsidRPr="00293B16" w:rsidRDefault="00786A72" w:rsidP="002C7E01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93B16">
        <w:rPr>
          <w:rFonts w:ascii="Times New Roman" w:hAnsi="Times New Roman" w:cs="Times New Roman"/>
          <w:sz w:val="28"/>
          <w:szCs w:val="28"/>
        </w:rPr>
        <w:t xml:space="preserve">соблюдает элементарные правила приёма пищи (правильно пользуется столовыми </w:t>
      </w:r>
      <w:proofErr w:type="gramEnd"/>
    </w:p>
    <w:p w:rsidR="00786A72" w:rsidRPr="00293B16" w:rsidRDefault="00786A72" w:rsidP="00786A72">
      <w:pPr>
        <w:ind w:left="1637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приборами – ложкой, вилкой, салфеткой)</w:t>
      </w:r>
    </w:p>
    <w:p w:rsidR="00786A72" w:rsidRPr="00293B16" w:rsidRDefault="00786A72" w:rsidP="002C7E01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93B16">
        <w:rPr>
          <w:rFonts w:ascii="Times New Roman" w:hAnsi="Times New Roman" w:cs="Times New Roman"/>
          <w:sz w:val="28"/>
          <w:szCs w:val="28"/>
        </w:rPr>
        <w:t xml:space="preserve">соблюдает элементарные правила самообслуживания (надеть-снять носочки,   </w:t>
      </w:r>
      <w:proofErr w:type="gramEnd"/>
    </w:p>
    <w:p w:rsidR="00786A72" w:rsidRPr="00293B16" w:rsidRDefault="00786A72" w:rsidP="00786A72">
      <w:pPr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                    шорты, юбку, сандалии, колготки и т.д.</w:t>
      </w:r>
      <w:proofErr w:type="gramStart"/>
      <w:r w:rsidRPr="00293B16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786A72" w:rsidRPr="00293B16" w:rsidRDefault="00786A72" w:rsidP="00786A72">
      <w:pPr>
        <w:jc w:val="center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t>Образовательная область «Социально – коммуникативное развитие».</w:t>
      </w:r>
    </w:p>
    <w:p w:rsidR="00786A72" w:rsidRPr="00293B16" w:rsidRDefault="00786A72" w:rsidP="00786A72">
      <w:pPr>
        <w:jc w:val="center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t>(безопасность).</w:t>
      </w:r>
    </w:p>
    <w:p w:rsidR="00786A72" w:rsidRPr="00293B16" w:rsidRDefault="00786A72" w:rsidP="002C7E01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соблюдает элементарные правила поведения на улице и в транспорте, элементарные правила </w:t>
      </w:r>
    </w:p>
    <w:p w:rsidR="00786A72" w:rsidRPr="00293B16" w:rsidRDefault="00786A72" w:rsidP="00786A72">
      <w:pPr>
        <w:ind w:left="1860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дорожного движения.</w:t>
      </w:r>
    </w:p>
    <w:p w:rsidR="00786A72" w:rsidRPr="00293B16" w:rsidRDefault="00786A72" w:rsidP="002C7E01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соблюдает элементарные правила поведения в детском саду.</w:t>
      </w:r>
    </w:p>
    <w:p w:rsidR="00786A72" w:rsidRPr="00293B16" w:rsidRDefault="00786A72" w:rsidP="002C7E01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различает и называет специальные виды транспорта (скорая помощь, пожарная, милиция), </w:t>
      </w:r>
    </w:p>
    <w:p w:rsidR="00786A72" w:rsidRPr="00293B16" w:rsidRDefault="00786A72" w:rsidP="00786A72">
      <w:pPr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                     объясняет их назначение.</w:t>
      </w:r>
    </w:p>
    <w:p w:rsidR="00786A72" w:rsidRPr="00293B16" w:rsidRDefault="00786A72" w:rsidP="002C7E01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понимает значение сигналов светофора. Узнаёт  и называет дорожные знаки: «пешеходный переход», «дети». </w:t>
      </w:r>
    </w:p>
    <w:p w:rsidR="00786A72" w:rsidRPr="00293B16" w:rsidRDefault="00786A72" w:rsidP="002C7E01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различает проезжую часть, тротуар, и др.</w:t>
      </w:r>
    </w:p>
    <w:p w:rsidR="00786A72" w:rsidRPr="00293B16" w:rsidRDefault="00786A72" w:rsidP="002C7E01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знает и соблюдает элементарные правила поведения в природе  </w:t>
      </w:r>
    </w:p>
    <w:p w:rsidR="00786A72" w:rsidRPr="00293B16" w:rsidRDefault="00786A72" w:rsidP="00786A72">
      <w:pPr>
        <w:ind w:left="1950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(способы безопасного взаимодействия с растениями и животными бережного отношения к окружающей природе).</w:t>
      </w:r>
    </w:p>
    <w:p w:rsidR="00786A72" w:rsidRPr="00293B16" w:rsidRDefault="00786A72" w:rsidP="002C7E01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знает и соблюдает элементарные правила безопасного обращения с предметами в ванной комнате, </w:t>
      </w:r>
    </w:p>
    <w:p w:rsidR="00786A72" w:rsidRPr="00293B16" w:rsidRDefault="00786A72" w:rsidP="00786A72">
      <w:pPr>
        <w:ind w:left="1950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за столом, во время одевания и  раздевания, с игрушками в группе и на улице.</w:t>
      </w:r>
    </w:p>
    <w:p w:rsidR="00786A72" w:rsidRPr="00293B16" w:rsidRDefault="00786A72" w:rsidP="002C7E01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Знает о строении тела человека, его основных частях, их назначении, правилах ухода за ними. </w:t>
      </w:r>
    </w:p>
    <w:p w:rsidR="00786A72" w:rsidRPr="00293B16" w:rsidRDefault="00786A72" w:rsidP="00786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6A72" w:rsidRPr="00293B16" w:rsidRDefault="00786A72" w:rsidP="00786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6A72" w:rsidRPr="00293B16" w:rsidRDefault="00786A72" w:rsidP="00786A72">
      <w:pPr>
        <w:rPr>
          <w:rFonts w:ascii="Times New Roman" w:hAnsi="Times New Roman" w:cs="Times New Roman"/>
          <w:sz w:val="28"/>
          <w:szCs w:val="28"/>
        </w:rPr>
      </w:pPr>
    </w:p>
    <w:p w:rsidR="00786A72" w:rsidRPr="00293B16" w:rsidRDefault="00786A72" w:rsidP="00786A7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86A72" w:rsidRPr="00293B16" w:rsidRDefault="00786A72" w:rsidP="00786A7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86A72" w:rsidRPr="00293B16" w:rsidRDefault="00786A72" w:rsidP="00786A7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86A72" w:rsidRPr="00293B16" w:rsidRDefault="00786A72" w:rsidP="00786A7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t>Образовательная область «Социально – коммуникативное развитие».</w:t>
      </w:r>
    </w:p>
    <w:p w:rsidR="00786A72" w:rsidRPr="00293B16" w:rsidRDefault="00786A72" w:rsidP="00786A7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t>(социализация).</w:t>
      </w:r>
    </w:p>
    <w:p w:rsidR="00786A72" w:rsidRPr="00293B16" w:rsidRDefault="00786A72" w:rsidP="002C7E01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имеется интерес к отражению в сюжетно-ролевых играх  разнообразного содержания: семейных </w:t>
      </w:r>
    </w:p>
    <w:p w:rsidR="00786A72" w:rsidRPr="00293B16" w:rsidRDefault="00786A72" w:rsidP="00786A72">
      <w:pPr>
        <w:ind w:left="1353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отношений, непосредственных впечатлений от посещения магазина, поликлиники, и т.д. </w:t>
      </w:r>
    </w:p>
    <w:p w:rsidR="00786A72" w:rsidRPr="00293B16" w:rsidRDefault="00786A72" w:rsidP="002C7E01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умеет вступать в общение с воспитателем </w:t>
      </w:r>
      <w:proofErr w:type="gramStart"/>
      <w:r w:rsidRPr="00293B16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293B16">
        <w:rPr>
          <w:rFonts w:ascii="Times New Roman" w:hAnsi="Times New Roman" w:cs="Times New Roman"/>
          <w:sz w:val="28"/>
          <w:szCs w:val="28"/>
        </w:rPr>
        <w:t xml:space="preserve"> игровой персонаж. </w:t>
      </w:r>
    </w:p>
    <w:p w:rsidR="00786A72" w:rsidRPr="00293B16" w:rsidRDefault="00786A72" w:rsidP="002C7E01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Умеет вступать в общение со сверстниками </w:t>
      </w:r>
      <w:proofErr w:type="gramStart"/>
      <w:r w:rsidRPr="00293B1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93B16">
        <w:rPr>
          <w:rFonts w:ascii="Times New Roman" w:hAnsi="Times New Roman" w:cs="Times New Roman"/>
          <w:sz w:val="28"/>
          <w:szCs w:val="28"/>
        </w:rPr>
        <w:t xml:space="preserve">парное, в малой группе). </w:t>
      </w:r>
    </w:p>
    <w:p w:rsidR="00786A72" w:rsidRPr="00293B16" w:rsidRDefault="00786A72" w:rsidP="002C7E01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элементарно договаривается о совместных действиях в дидактических играх, с предметами,</w:t>
      </w:r>
    </w:p>
    <w:p w:rsidR="00786A72" w:rsidRPr="00293B16" w:rsidRDefault="00786A72" w:rsidP="00786A72">
      <w:pPr>
        <w:ind w:left="1353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 дидактическими игрушками, с картинками. </w:t>
      </w:r>
    </w:p>
    <w:p w:rsidR="00786A72" w:rsidRPr="00293B16" w:rsidRDefault="00786A72" w:rsidP="002C7E01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Умеет выделять различные сенсорные признаки в предметах и их изображениях (цвет, размер, форму).</w:t>
      </w:r>
    </w:p>
    <w:p w:rsidR="00786A72" w:rsidRPr="00293B16" w:rsidRDefault="00786A72" w:rsidP="002C7E01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в настольно-печатных играх может выступать в роли ведущего, объяснять сверстникам правила игры.</w:t>
      </w:r>
    </w:p>
    <w:p w:rsidR="00786A72" w:rsidRPr="00293B16" w:rsidRDefault="00786A72" w:rsidP="002C7E01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адекватно воспринимает в театре (кукольном, драматическом),  художественный образ.</w:t>
      </w:r>
    </w:p>
    <w:p w:rsidR="00786A72" w:rsidRPr="00293B16" w:rsidRDefault="00786A72" w:rsidP="002C7E01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в самостоятельных театрализованных играх обустраивает место для игры (кукольной, драматической).</w:t>
      </w:r>
    </w:p>
    <w:p w:rsidR="00786A72" w:rsidRPr="00293B16" w:rsidRDefault="00786A72" w:rsidP="002C7E01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 воплощается в роли, используя художественные выразительные средства, атрибуты. </w:t>
      </w:r>
    </w:p>
    <w:p w:rsidR="00786A72" w:rsidRPr="00293B16" w:rsidRDefault="00786A72" w:rsidP="002C7E01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имеет простейшие представления о театре.</w:t>
      </w:r>
    </w:p>
    <w:p w:rsidR="00786A72" w:rsidRPr="00293B16" w:rsidRDefault="00786A72" w:rsidP="002C7E01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принимает игровую задачу, выполняя действия в определённой последовательности, подбирая </w:t>
      </w:r>
    </w:p>
    <w:p w:rsidR="00786A72" w:rsidRPr="00293B16" w:rsidRDefault="00786A72" w:rsidP="00786A72">
      <w:pPr>
        <w:jc w:val="center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предметы по  определённым признакам, начиная действовать по сигналу. </w:t>
      </w:r>
    </w:p>
    <w:p w:rsidR="00786A72" w:rsidRPr="00293B16" w:rsidRDefault="00786A72" w:rsidP="00786A7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t>Образовательная область «Социально – коммуникативное развитие»</w:t>
      </w:r>
    </w:p>
    <w:p w:rsidR="00786A72" w:rsidRPr="00293B16" w:rsidRDefault="00786A72" w:rsidP="00786A7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t>(труд).</w:t>
      </w:r>
    </w:p>
    <w:p w:rsidR="00786A72" w:rsidRPr="00293B16" w:rsidRDefault="00786A72" w:rsidP="002C7E01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Умеет самостоятельно одеваться, раздеваться, складывать и  убирать одежду, </w:t>
      </w:r>
    </w:p>
    <w:p w:rsidR="00786A72" w:rsidRPr="00293B16" w:rsidRDefault="00786A72" w:rsidP="00786A72">
      <w:pPr>
        <w:ind w:left="1950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с помощью взрослого приводить её в порядок. </w:t>
      </w:r>
    </w:p>
    <w:p w:rsidR="00786A72" w:rsidRPr="00293B16" w:rsidRDefault="00786A72" w:rsidP="002C7E01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Умеет с помощью взрослого выполнять обязанности дежурного по  столовой. </w:t>
      </w:r>
    </w:p>
    <w:p w:rsidR="00786A72" w:rsidRPr="00293B16" w:rsidRDefault="00786A72" w:rsidP="002C7E01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с небольшой помощью взрослого может готовить к занятиям своё рабочее место, </w:t>
      </w:r>
    </w:p>
    <w:p w:rsidR="00786A72" w:rsidRPr="00293B16" w:rsidRDefault="00786A72" w:rsidP="00786A72">
      <w:pPr>
        <w:ind w:left="1950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убирает материалы по окончанию работы.</w:t>
      </w:r>
    </w:p>
    <w:p w:rsidR="00786A72" w:rsidRPr="00293B16" w:rsidRDefault="00786A72" w:rsidP="00EF7E46">
      <w:pPr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t>Образовательная область «Художественно – эстетическое развитие».</w:t>
      </w:r>
    </w:p>
    <w:p w:rsidR="00786A72" w:rsidRPr="00293B16" w:rsidRDefault="00786A72" w:rsidP="00786A72">
      <w:pPr>
        <w:jc w:val="center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b/>
          <w:i/>
          <w:color w:val="7030A0"/>
          <w:sz w:val="28"/>
          <w:szCs w:val="28"/>
        </w:rPr>
        <w:t>В рисовании:</w:t>
      </w:r>
    </w:p>
    <w:p w:rsidR="00786A72" w:rsidRPr="00293B16" w:rsidRDefault="00786A72" w:rsidP="00786A72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293B16">
        <w:rPr>
          <w:rFonts w:ascii="Times New Roman" w:hAnsi="Times New Roman" w:cs="Times New Roman"/>
          <w:b/>
          <w:i/>
          <w:color w:val="7030A0"/>
          <w:sz w:val="28"/>
          <w:szCs w:val="28"/>
        </w:rPr>
        <w:lastRenderedPageBreak/>
        <w:t xml:space="preserve">         </w:t>
      </w:r>
      <w:proofErr w:type="gramStart"/>
      <w:r w:rsidRPr="00293B16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1. </w:t>
      </w:r>
      <w:r w:rsidRPr="00293B16">
        <w:rPr>
          <w:rFonts w:ascii="Times New Roman" w:hAnsi="Times New Roman" w:cs="Times New Roman"/>
          <w:sz w:val="28"/>
          <w:szCs w:val="28"/>
        </w:rPr>
        <w:t>умеет  ритмично наносить линии, штрихи, пятна («разноцветный  листопад», «дождик», «снежинки кружатся» и т.д.)</w:t>
      </w:r>
      <w:proofErr w:type="gramEnd"/>
    </w:p>
    <w:p w:rsidR="00786A72" w:rsidRPr="00293B16" w:rsidRDefault="00786A72" w:rsidP="00786A72">
      <w:pPr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       2.</w:t>
      </w:r>
      <w:r w:rsidRPr="00293B16">
        <w:rPr>
          <w:rFonts w:ascii="Times New Roman" w:hAnsi="Times New Roman" w:cs="Times New Roman"/>
          <w:sz w:val="28"/>
          <w:szCs w:val="28"/>
        </w:rPr>
        <w:t xml:space="preserve"> умеет создавать некоторые обобщённые образы (дерев</w:t>
      </w:r>
      <w:proofErr w:type="gramStart"/>
      <w:r w:rsidRPr="00293B16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293B16">
        <w:rPr>
          <w:rFonts w:ascii="Times New Roman" w:hAnsi="Times New Roman" w:cs="Times New Roman"/>
          <w:sz w:val="28"/>
          <w:szCs w:val="28"/>
        </w:rPr>
        <w:t xml:space="preserve"> ствол, ветки;  дом – стены (квадрат) и крыша (треугольник)).</w:t>
      </w:r>
    </w:p>
    <w:p w:rsidR="00786A72" w:rsidRPr="00293B16" w:rsidRDefault="00786A72" w:rsidP="00786A72">
      <w:pPr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      3.</w:t>
      </w:r>
      <w:r w:rsidRPr="00293B16">
        <w:rPr>
          <w:rFonts w:ascii="Times New Roman" w:hAnsi="Times New Roman" w:cs="Times New Roman"/>
          <w:sz w:val="28"/>
          <w:szCs w:val="28"/>
        </w:rPr>
        <w:t xml:space="preserve"> изображает предметы путём отчётливых форм, подбора цвета аккуратно закрашивая, используя различные материалы.</w:t>
      </w:r>
    </w:p>
    <w:p w:rsidR="00786A72" w:rsidRPr="00293B16" w:rsidRDefault="00786A72" w:rsidP="00786A72">
      <w:pPr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     4.</w:t>
      </w:r>
      <w:r w:rsidRPr="00293B16">
        <w:rPr>
          <w:rFonts w:ascii="Times New Roman" w:hAnsi="Times New Roman" w:cs="Times New Roman"/>
          <w:sz w:val="28"/>
          <w:szCs w:val="28"/>
        </w:rPr>
        <w:t xml:space="preserve"> в декоративном изображении умеет видеть предметную и геометрическую форму, строить на ней нарядный узор</w:t>
      </w:r>
    </w:p>
    <w:p w:rsidR="00786A72" w:rsidRPr="00293B16" w:rsidRDefault="00786A72" w:rsidP="00786A72">
      <w:pPr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при помощи ритма и чередования форм, цветных пятен.</w:t>
      </w:r>
    </w:p>
    <w:p w:rsidR="00786A72" w:rsidRPr="00293B16" w:rsidRDefault="00786A72" w:rsidP="00786A72">
      <w:pPr>
        <w:jc w:val="center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b/>
          <w:i/>
          <w:color w:val="7030A0"/>
          <w:sz w:val="28"/>
          <w:szCs w:val="28"/>
        </w:rPr>
        <w:t>В лепке:</w:t>
      </w:r>
    </w:p>
    <w:p w:rsidR="00786A72" w:rsidRPr="00293B16" w:rsidRDefault="00786A72" w:rsidP="00786A72">
      <w:pPr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     1. </w:t>
      </w:r>
      <w:r w:rsidRPr="00293B16">
        <w:rPr>
          <w:rFonts w:ascii="Times New Roman" w:hAnsi="Times New Roman" w:cs="Times New Roman"/>
          <w:sz w:val="28"/>
          <w:szCs w:val="28"/>
        </w:rPr>
        <w:t xml:space="preserve"> умеет создавать простейшие формы (шар, круг, цилиндр, «колбаска»,  видоизменять их).</w:t>
      </w:r>
    </w:p>
    <w:p w:rsidR="00786A72" w:rsidRPr="00293B16" w:rsidRDefault="00786A72" w:rsidP="00786A72">
      <w:pPr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     </w:t>
      </w:r>
      <w:proofErr w:type="gramStart"/>
      <w:r w:rsidRPr="00293B16">
        <w:rPr>
          <w:rFonts w:ascii="Times New Roman" w:hAnsi="Times New Roman" w:cs="Times New Roman"/>
          <w:b/>
          <w:i/>
          <w:color w:val="7030A0"/>
          <w:sz w:val="28"/>
          <w:szCs w:val="28"/>
        </w:rPr>
        <w:t>2.</w:t>
      </w:r>
      <w:r w:rsidRPr="00293B16">
        <w:rPr>
          <w:rFonts w:ascii="Times New Roman" w:hAnsi="Times New Roman" w:cs="Times New Roman"/>
          <w:sz w:val="28"/>
          <w:szCs w:val="28"/>
        </w:rPr>
        <w:t xml:space="preserve"> умеет раскатывать пластилин по углом ладоней рук (морковка, ракета), раскатывание и соединение различных</w:t>
      </w:r>
      <w:proofErr w:type="gramEnd"/>
    </w:p>
    <w:p w:rsidR="00786A72" w:rsidRPr="00293B16" w:rsidRDefault="00786A72" w:rsidP="00786A7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93B16">
        <w:rPr>
          <w:rFonts w:ascii="Times New Roman" w:hAnsi="Times New Roman" w:cs="Times New Roman"/>
          <w:sz w:val="28"/>
          <w:szCs w:val="28"/>
        </w:rPr>
        <w:t>частей (бублик, пирамидка), скатывание, вдавливание пальцем (чашка, бокал), соединение нескольких частей в один образ</w:t>
      </w:r>
      <w:proofErr w:type="gramEnd"/>
    </w:p>
    <w:p w:rsidR="00786A72" w:rsidRPr="00293B16" w:rsidRDefault="00786A72" w:rsidP="00786A72">
      <w:pPr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(снеговик, пирамидка).</w:t>
      </w:r>
    </w:p>
    <w:p w:rsidR="00786A72" w:rsidRPr="00293B16" w:rsidRDefault="00786A72" w:rsidP="002C7E01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умеет украшать работу, используя стеку, палочку, печат</w:t>
      </w:r>
      <w:proofErr w:type="gramStart"/>
      <w:r w:rsidRPr="00293B16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293B16">
        <w:rPr>
          <w:rFonts w:ascii="Times New Roman" w:hAnsi="Times New Roman" w:cs="Times New Roman"/>
          <w:sz w:val="28"/>
          <w:szCs w:val="28"/>
        </w:rPr>
        <w:t xml:space="preserve"> штампы. Стремится к созданию </w:t>
      </w:r>
      <w:proofErr w:type="gramStart"/>
      <w:r w:rsidRPr="00293B16">
        <w:rPr>
          <w:rFonts w:ascii="Times New Roman" w:hAnsi="Times New Roman" w:cs="Times New Roman"/>
          <w:sz w:val="28"/>
          <w:szCs w:val="28"/>
        </w:rPr>
        <w:t>выразительных</w:t>
      </w:r>
      <w:proofErr w:type="gramEnd"/>
      <w:r w:rsidRPr="00293B16">
        <w:rPr>
          <w:rFonts w:ascii="Times New Roman" w:hAnsi="Times New Roman" w:cs="Times New Roman"/>
          <w:sz w:val="28"/>
          <w:szCs w:val="28"/>
        </w:rPr>
        <w:t>,  интересных</w:t>
      </w:r>
    </w:p>
    <w:p w:rsidR="00786A72" w:rsidRPr="00293B16" w:rsidRDefault="00786A72" w:rsidP="00786A72">
      <w:pPr>
        <w:ind w:left="1778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образов («божьи коровки», «шарики мороженного»</w:t>
      </w:r>
      <w:proofErr w:type="gramStart"/>
      <w:r w:rsidRPr="00293B16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293B16">
        <w:rPr>
          <w:rFonts w:ascii="Times New Roman" w:hAnsi="Times New Roman" w:cs="Times New Roman"/>
          <w:sz w:val="28"/>
          <w:szCs w:val="28"/>
        </w:rPr>
        <w:t>.</w:t>
      </w:r>
    </w:p>
    <w:p w:rsidR="00786A72" w:rsidRPr="00293B16" w:rsidRDefault="00786A72" w:rsidP="00786A72">
      <w:pPr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293B16">
        <w:rPr>
          <w:rFonts w:ascii="Times New Roman" w:hAnsi="Times New Roman" w:cs="Times New Roman"/>
          <w:b/>
          <w:i/>
          <w:color w:val="7030A0"/>
          <w:sz w:val="28"/>
          <w:szCs w:val="28"/>
        </w:rPr>
        <w:t>В аппликации:</w:t>
      </w:r>
    </w:p>
    <w:p w:rsidR="00786A72" w:rsidRPr="00293B16" w:rsidRDefault="00786A72" w:rsidP="00786A72">
      <w:pPr>
        <w:pStyle w:val="a3"/>
        <w:rPr>
          <w:rFonts w:ascii="Times New Roman" w:hAnsi="Times New Roman"/>
          <w:sz w:val="28"/>
          <w:szCs w:val="28"/>
        </w:rPr>
      </w:pPr>
      <w:r w:rsidRPr="00293B16">
        <w:rPr>
          <w:rFonts w:ascii="Times New Roman" w:hAnsi="Times New Roman"/>
          <w:b/>
          <w:i/>
          <w:color w:val="7030A0"/>
          <w:sz w:val="28"/>
          <w:szCs w:val="28"/>
        </w:rPr>
        <w:t xml:space="preserve">        1.</w:t>
      </w:r>
      <w:r w:rsidRPr="00293B16">
        <w:rPr>
          <w:rFonts w:ascii="Times New Roman" w:hAnsi="Times New Roman"/>
          <w:sz w:val="28"/>
          <w:szCs w:val="28"/>
        </w:rPr>
        <w:t xml:space="preserve"> проявляет  интерес к материалам, инструментам, возможности   создания интересного образа.</w:t>
      </w:r>
    </w:p>
    <w:p w:rsidR="00786A72" w:rsidRPr="00293B16" w:rsidRDefault="00786A72" w:rsidP="00786A72">
      <w:pPr>
        <w:pStyle w:val="a3"/>
        <w:rPr>
          <w:rFonts w:ascii="Times New Roman" w:hAnsi="Times New Roman"/>
          <w:sz w:val="28"/>
          <w:szCs w:val="28"/>
        </w:rPr>
      </w:pPr>
      <w:r w:rsidRPr="00293B16">
        <w:rPr>
          <w:rFonts w:ascii="Times New Roman" w:hAnsi="Times New Roman"/>
          <w:sz w:val="28"/>
          <w:szCs w:val="28"/>
        </w:rPr>
        <w:t xml:space="preserve">          </w:t>
      </w:r>
      <w:r w:rsidRPr="00293B16">
        <w:rPr>
          <w:rFonts w:ascii="Times New Roman" w:hAnsi="Times New Roman"/>
          <w:b/>
          <w:i/>
          <w:color w:val="7030A0"/>
          <w:sz w:val="28"/>
          <w:szCs w:val="28"/>
        </w:rPr>
        <w:t>2.</w:t>
      </w:r>
      <w:r w:rsidRPr="00293B16">
        <w:rPr>
          <w:rFonts w:ascii="Times New Roman" w:hAnsi="Times New Roman"/>
          <w:sz w:val="28"/>
          <w:szCs w:val="28"/>
        </w:rPr>
        <w:t xml:space="preserve"> умеет создавать образы знакомых предметов (ёлочка, вагончик,  цыплёнок, цветок).</w:t>
      </w:r>
    </w:p>
    <w:p w:rsidR="00786A72" w:rsidRPr="00293B16" w:rsidRDefault="00786A72" w:rsidP="00786A72">
      <w:pPr>
        <w:pStyle w:val="a3"/>
        <w:rPr>
          <w:rFonts w:ascii="Times New Roman" w:hAnsi="Times New Roman"/>
          <w:sz w:val="28"/>
          <w:szCs w:val="28"/>
        </w:rPr>
      </w:pPr>
      <w:r w:rsidRPr="00293B16">
        <w:rPr>
          <w:rFonts w:ascii="Times New Roman" w:hAnsi="Times New Roman"/>
          <w:sz w:val="28"/>
          <w:szCs w:val="28"/>
        </w:rPr>
        <w:t xml:space="preserve">        </w:t>
      </w:r>
      <w:proofErr w:type="gramStart"/>
      <w:r w:rsidRPr="00293B16">
        <w:rPr>
          <w:rFonts w:ascii="Times New Roman" w:hAnsi="Times New Roman"/>
          <w:b/>
          <w:i/>
          <w:color w:val="7030A0"/>
          <w:sz w:val="28"/>
          <w:szCs w:val="28"/>
        </w:rPr>
        <w:t>3</w:t>
      </w:r>
      <w:r w:rsidRPr="00293B16">
        <w:rPr>
          <w:rFonts w:ascii="Times New Roman" w:hAnsi="Times New Roman"/>
          <w:sz w:val="28"/>
          <w:szCs w:val="28"/>
        </w:rPr>
        <w:t xml:space="preserve">. в декоративных композициях умение (украшение платочка, шапочки, и т.п. используя готовые  </w:t>
      </w:r>
      <w:proofErr w:type="gramEnd"/>
    </w:p>
    <w:p w:rsidR="00786A72" w:rsidRPr="00293B16" w:rsidRDefault="00786A72" w:rsidP="00786A72">
      <w:pPr>
        <w:pStyle w:val="a3"/>
        <w:rPr>
          <w:rFonts w:ascii="Times New Roman" w:hAnsi="Times New Roman"/>
          <w:sz w:val="28"/>
          <w:szCs w:val="28"/>
        </w:rPr>
      </w:pPr>
      <w:r w:rsidRPr="00293B16">
        <w:rPr>
          <w:rFonts w:ascii="Times New Roman" w:hAnsi="Times New Roman"/>
          <w:sz w:val="28"/>
          <w:szCs w:val="28"/>
        </w:rPr>
        <w:t xml:space="preserve">                                                                        формы.)</w:t>
      </w:r>
    </w:p>
    <w:p w:rsidR="00786A72" w:rsidRPr="00293B16" w:rsidRDefault="00786A72" w:rsidP="00786A72">
      <w:pPr>
        <w:pStyle w:val="a3"/>
        <w:rPr>
          <w:rFonts w:ascii="Times New Roman" w:hAnsi="Times New Roman"/>
          <w:sz w:val="28"/>
          <w:szCs w:val="28"/>
        </w:rPr>
      </w:pPr>
      <w:r w:rsidRPr="00293B16">
        <w:rPr>
          <w:rFonts w:ascii="Times New Roman" w:hAnsi="Times New Roman"/>
          <w:sz w:val="28"/>
          <w:szCs w:val="28"/>
        </w:rPr>
        <w:t xml:space="preserve">        </w:t>
      </w:r>
      <w:r w:rsidRPr="00293B16">
        <w:rPr>
          <w:rFonts w:ascii="Times New Roman" w:hAnsi="Times New Roman"/>
          <w:b/>
          <w:i/>
          <w:color w:val="7030A0"/>
          <w:sz w:val="28"/>
          <w:szCs w:val="28"/>
        </w:rPr>
        <w:t xml:space="preserve">4. </w:t>
      </w:r>
      <w:r w:rsidRPr="00293B16">
        <w:rPr>
          <w:rFonts w:ascii="Times New Roman" w:hAnsi="Times New Roman"/>
          <w:sz w:val="28"/>
          <w:szCs w:val="28"/>
        </w:rPr>
        <w:t>умеет</w:t>
      </w:r>
      <w:r w:rsidRPr="00293B16">
        <w:rPr>
          <w:rFonts w:ascii="Times New Roman" w:hAnsi="Times New Roman"/>
          <w:b/>
          <w:i/>
          <w:color w:val="7030A0"/>
          <w:sz w:val="28"/>
          <w:szCs w:val="28"/>
        </w:rPr>
        <w:t xml:space="preserve"> </w:t>
      </w:r>
      <w:r w:rsidRPr="00293B16">
        <w:rPr>
          <w:rFonts w:ascii="Times New Roman" w:hAnsi="Times New Roman"/>
          <w:sz w:val="28"/>
          <w:szCs w:val="28"/>
        </w:rPr>
        <w:t xml:space="preserve">правильно держать кисточку, аккуратно наклеивать изображения предметов, состоящие </w:t>
      </w:r>
      <w:proofErr w:type="gramStart"/>
      <w:r w:rsidRPr="00293B16">
        <w:rPr>
          <w:rFonts w:ascii="Times New Roman" w:hAnsi="Times New Roman"/>
          <w:sz w:val="28"/>
          <w:szCs w:val="28"/>
        </w:rPr>
        <w:t>из</w:t>
      </w:r>
      <w:proofErr w:type="gramEnd"/>
      <w:r w:rsidRPr="00293B16">
        <w:rPr>
          <w:rFonts w:ascii="Times New Roman" w:hAnsi="Times New Roman"/>
          <w:sz w:val="28"/>
          <w:szCs w:val="28"/>
        </w:rPr>
        <w:t xml:space="preserve">  </w:t>
      </w:r>
    </w:p>
    <w:p w:rsidR="00786A72" w:rsidRPr="00293B16" w:rsidRDefault="00786A72" w:rsidP="00786A72">
      <w:pPr>
        <w:pStyle w:val="a3"/>
        <w:rPr>
          <w:rFonts w:ascii="Times New Roman" w:hAnsi="Times New Roman"/>
          <w:sz w:val="28"/>
          <w:szCs w:val="28"/>
        </w:rPr>
      </w:pPr>
      <w:r w:rsidRPr="00293B16">
        <w:rPr>
          <w:rFonts w:ascii="Times New Roman" w:hAnsi="Times New Roman"/>
          <w:sz w:val="28"/>
          <w:szCs w:val="28"/>
        </w:rPr>
        <w:t xml:space="preserve">                                       нескольких частей;</w:t>
      </w:r>
    </w:p>
    <w:p w:rsidR="00786A72" w:rsidRPr="00293B16" w:rsidRDefault="00786A72" w:rsidP="00786A72">
      <w:pPr>
        <w:pStyle w:val="a3"/>
        <w:rPr>
          <w:rFonts w:ascii="Times New Roman" w:hAnsi="Times New Roman"/>
          <w:sz w:val="28"/>
          <w:szCs w:val="28"/>
        </w:rPr>
      </w:pPr>
      <w:proofErr w:type="gramStart"/>
      <w:r w:rsidRPr="00293B16">
        <w:rPr>
          <w:rFonts w:ascii="Times New Roman" w:hAnsi="Times New Roman"/>
          <w:sz w:val="28"/>
          <w:szCs w:val="28"/>
        </w:rPr>
        <w:t>умеет</w:t>
      </w:r>
      <w:r w:rsidRPr="00293B16">
        <w:rPr>
          <w:rFonts w:ascii="Times New Roman" w:hAnsi="Times New Roman"/>
          <w:b/>
          <w:i/>
          <w:color w:val="7030A0"/>
          <w:sz w:val="28"/>
          <w:szCs w:val="28"/>
        </w:rPr>
        <w:t xml:space="preserve"> </w:t>
      </w:r>
      <w:r w:rsidRPr="00293B16">
        <w:rPr>
          <w:rFonts w:ascii="Times New Roman" w:hAnsi="Times New Roman"/>
          <w:sz w:val="28"/>
          <w:szCs w:val="28"/>
        </w:rPr>
        <w:t xml:space="preserve">правильно держать ножницы и умеет резать ими по прямой, по диагонали. </w:t>
      </w:r>
      <w:proofErr w:type="gramEnd"/>
    </w:p>
    <w:p w:rsidR="00786A72" w:rsidRPr="00293B16" w:rsidRDefault="00786A72" w:rsidP="00786A72">
      <w:pPr>
        <w:pStyle w:val="a3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786A72" w:rsidRPr="00293B16" w:rsidRDefault="00786A72" w:rsidP="00786A72">
      <w:pPr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proofErr w:type="gramStart"/>
      <w:r w:rsidRPr="00293B16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В </w:t>
      </w:r>
      <w:proofErr w:type="spellStart"/>
      <w:r w:rsidRPr="00293B16">
        <w:rPr>
          <w:rFonts w:ascii="Times New Roman" w:hAnsi="Times New Roman" w:cs="Times New Roman"/>
          <w:b/>
          <w:i/>
          <w:color w:val="7030A0"/>
          <w:sz w:val="28"/>
          <w:szCs w:val="28"/>
        </w:rPr>
        <w:t>конструировани</w:t>
      </w:r>
      <w:proofErr w:type="spellEnd"/>
      <w:r w:rsidRPr="00293B16">
        <w:rPr>
          <w:rFonts w:ascii="Times New Roman" w:hAnsi="Times New Roman" w:cs="Times New Roman"/>
          <w:b/>
          <w:i/>
          <w:color w:val="7030A0"/>
          <w:sz w:val="28"/>
          <w:szCs w:val="28"/>
        </w:rPr>
        <w:t>).</w:t>
      </w:r>
      <w:proofErr w:type="gramEnd"/>
    </w:p>
    <w:p w:rsidR="00786A72" w:rsidRPr="00293B16" w:rsidRDefault="00786A72" w:rsidP="00786A72">
      <w:pPr>
        <w:rPr>
          <w:rFonts w:ascii="Times New Roman" w:hAnsi="Times New Roman" w:cs="Times New Roman"/>
          <w:sz w:val="28"/>
          <w:szCs w:val="28"/>
        </w:rPr>
      </w:pPr>
    </w:p>
    <w:p w:rsidR="00786A72" w:rsidRPr="00293B16" w:rsidRDefault="00786A72" w:rsidP="002C7E01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умеет использовать строительные детали с учётом их конструктивных свойств.</w:t>
      </w:r>
    </w:p>
    <w:p w:rsidR="00786A72" w:rsidRPr="00293B16" w:rsidRDefault="00786A72" w:rsidP="002C7E01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93B16">
        <w:rPr>
          <w:rFonts w:ascii="Times New Roman" w:hAnsi="Times New Roman" w:cs="Times New Roman"/>
          <w:sz w:val="28"/>
          <w:szCs w:val="28"/>
        </w:rPr>
        <w:lastRenderedPageBreak/>
        <w:t>способен</w:t>
      </w:r>
      <w:proofErr w:type="gramEnd"/>
      <w:r w:rsidRPr="00293B16">
        <w:rPr>
          <w:rFonts w:ascii="Times New Roman" w:hAnsi="Times New Roman" w:cs="Times New Roman"/>
          <w:sz w:val="28"/>
          <w:szCs w:val="28"/>
        </w:rPr>
        <w:t xml:space="preserve"> преобразовывать постройки в соответствии с заданием педагога.</w:t>
      </w:r>
    </w:p>
    <w:p w:rsidR="00786A72" w:rsidRPr="00293B16" w:rsidRDefault="00786A72" w:rsidP="002C7E01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Пользуется простыми способами </w:t>
      </w:r>
      <w:proofErr w:type="spellStart"/>
      <w:r w:rsidRPr="00293B16">
        <w:rPr>
          <w:rFonts w:ascii="Times New Roman" w:hAnsi="Times New Roman" w:cs="Times New Roman"/>
          <w:sz w:val="28"/>
          <w:szCs w:val="28"/>
        </w:rPr>
        <w:t>конструированиея</w:t>
      </w:r>
      <w:proofErr w:type="spellEnd"/>
      <w:r w:rsidRPr="00293B16">
        <w:rPr>
          <w:rFonts w:ascii="Times New Roman" w:hAnsi="Times New Roman" w:cs="Times New Roman"/>
          <w:sz w:val="28"/>
          <w:szCs w:val="28"/>
        </w:rPr>
        <w:t>, самостоятельно создает постройку по схеме и достраивает ее, владеет способами построения замысла.</w:t>
      </w:r>
    </w:p>
    <w:p w:rsidR="00786A72" w:rsidRPr="00293B16" w:rsidRDefault="00786A72" w:rsidP="00786A72">
      <w:pPr>
        <w:pStyle w:val="a3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786A72" w:rsidRPr="00293B16" w:rsidRDefault="00786A72" w:rsidP="00786A72">
      <w:pPr>
        <w:pStyle w:val="a3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293B16">
        <w:rPr>
          <w:rFonts w:ascii="Times New Roman" w:hAnsi="Times New Roman"/>
          <w:b/>
          <w:i/>
          <w:color w:val="7030A0"/>
          <w:sz w:val="28"/>
          <w:szCs w:val="28"/>
        </w:rPr>
        <w:t>Образовательная область «Художественно-эстетическое развитие».</w:t>
      </w:r>
    </w:p>
    <w:p w:rsidR="00786A72" w:rsidRPr="00293B16" w:rsidRDefault="00786A72" w:rsidP="00786A72">
      <w:pPr>
        <w:pStyle w:val="a3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293B16">
        <w:rPr>
          <w:rFonts w:ascii="Times New Roman" w:hAnsi="Times New Roman"/>
          <w:b/>
          <w:i/>
          <w:color w:val="7030A0"/>
          <w:sz w:val="28"/>
          <w:szCs w:val="28"/>
        </w:rPr>
        <w:t>(чтение художественной литературы).</w:t>
      </w:r>
    </w:p>
    <w:p w:rsidR="00786A72" w:rsidRPr="00293B16" w:rsidRDefault="00786A72" w:rsidP="00786A72">
      <w:pPr>
        <w:rPr>
          <w:rFonts w:ascii="Times New Roman" w:hAnsi="Times New Roman" w:cs="Times New Roman"/>
          <w:sz w:val="28"/>
          <w:szCs w:val="28"/>
        </w:rPr>
      </w:pPr>
    </w:p>
    <w:p w:rsidR="00786A72" w:rsidRPr="00293B16" w:rsidRDefault="00786A72" w:rsidP="002C7E01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Проявляет интерес к слушанию литературных произведений. </w:t>
      </w:r>
    </w:p>
    <w:p w:rsidR="00786A72" w:rsidRPr="00293B16" w:rsidRDefault="00786A72" w:rsidP="002C7E01">
      <w:pPr>
        <w:pStyle w:val="Default"/>
        <w:numPr>
          <w:ilvl w:val="0"/>
          <w:numId w:val="25"/>
        </w:numPr>
        <w:spacing w:line="360" w:lineRule="auto"/>
        <w:jc w:val="both"/>
        <w:rPr>
          <w:color w:val="auto"/>
          <w:sz w:val="28"/>
          <w:szCs w:val="28"/>
        </w:rPr>
      </w:pPr>
      <w:r w:rsidRPr="00293B16">
        <w:rPr>
          <w:color w:val="auto"/>
          <w:sz w:val="28"/>
          <w:szCs w:val="28"/>
        </w:rPr>
        <w:t>самостоятельно пересказывает знакомые сказки.</w:t>
      </w:r>
    </w:p>
    <w:p w:rsidR="00786A72" w:rsidRPr="00293B16" w:rsidRDefault="00786A72" w:rsidP="002C7E01">
      <w:pPr>
        <w:pStyle w:val="Default"/>
        <w:numPr>
          <w:ilvl w:val="0"/>
          <w:numId w:val="25"/>
        </w:numPr>
        <w:spacing w:line="360" w:lineRule="auto"/>
        <w:jc w:val="both"/>
        <w:rPr>
          <w:color w:val="auto"/>
          <w:sz w:val="28"/>
          <w:szCs w:val="28"/>
        </w:rPr>
      </w:pPr>
      <w:r w:rsidRPr="00293B16">
        <w:rPr>
          <w:color w:val="auto"/>
          <w:sz w:val="28"/>
          <w:szCs w:val="28"/>
        </w:rPr>
        <w:t xml:space="preserve"> с небольшой помощью взрослого составляет описательные  рассказы и загадки; </w:t>
      </w:r>
    </w:p>
    <w:p w:rsidR="00786A72" w:rsidRPr="00293B16" w:rsidRDefault="00786A72" w:rsidP="002C7E01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 может назвать любимую сказку, прочесть понравившееся стихотворение.</w:t>
      </w:r>
    </w:p>
    <w:p w:rsidR="00786A72" w:rsidRPr="00293B16" w:rsidRDefault="00786A72" w:rsidP="002C7E01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активно сопереживает героям произведения, эмоционально откликается на содержание.</w:t>
      </w:r>
    </w:p>
    <w:p w:rsidR="00786A72" w:rsidRPr="00293B16" w:rsidRDefault="00786A72" w:rsidP="00EF7E4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t>Образовательная область «Познавательное развитие»</w:t>
      </w:r>
    </w:p>
    <w:p w:rsidR="00786A72" w:rsidRPr="00293B16" w:rsidRDefault="00786A72" w:rsidP="00786A7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t>(формирование элементарных математических представлений).</w:t>
      </w:r>
    </w:p>
    <w:p w:rsidR="00786A72" w:rsidRPr="00293B16" w:rsidRDefault="00786A72" w:rsidP="002C7E01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различает и называет круг, квадрат, треугольник, шар, куб; знает их характерные отличия.</w:t>
      </w:r>
    </w:p>
    <w:p w:rsidR="00786A72" w:rsidRPr="00293B16" w:rsidRDefault="00786A72" w:rsidP="002C7E01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Владеет навыками счета в пределах 5-6.</w:t>
      </w:r>
    </w:p>
    <w:p w:rsidR="00786A72" w:rsidRPr="00293B16" w:rsidRDefault="00786A72" w:rsidP="002C7E01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сравнивает количество предметов в группах на основе счёта, а также путём поштучного соотнесения предметов двух групп;  </w:t>
      </w:r>
    </w:p>
    <w:p w:rsidR="00786A72" w:rsidRPr="00293B16" w:rsidRDefault="00786A72" w:rsidP="002C7E01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умеет сравнивать два предмета по величине на основе приложения их друг к другу или наложения (</w:t>
      </w:r>
      <w:proofErr w:type="gramStart"/>
      <w:r w:rsidRPr="00293B16">
        <w:rPr>
          <w:rFonts w:ascii="Times New Roman" w:hAnsi="Times New Roman" w:cs="Times New Roman"/>
          <w:sz w:val="28"/>
          <w:szCs w:val="28"/>
        </w:rPr>
        <w:t>больше-меньше</w:t>
      </w:r>
      <w:proofErr w:type="gramEnd"/>
      <w:r w:rsidRPr="00293B16">
        <w:rPr>
          <w:rFonts w:ascii="Times New Roman" w:hAnsi="Times New Roman" w:cs="Times New Roman"/>
          <w:sz w:val="28"/>
          <w:szCs w:val="28"/>
        </w:rPr>
        <w:t>, выше-ниже, длиннее-короче).</w:t>
      </w:r>
    </w:p>
    <w:p w:rsidR="00786A72" w:rsidRPr="00293B16" w:rsidRDefault="00786A72" w:rsidP="002C7E01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93B16">
        <w:rPr>
          <w:rFonts w:ascii="Times New Roman" w:hAnsi="Times New Roman" w:cs="Times New Roman"/>
          <w:sz w:val="28"/>
          <w:szCs w:val="28"/>
        </w:rPr>
        <w:t xml:space="preserve">Сравнивает  объекты по пространственному расположению (слева (справа), </w:t>
      </w:r>
      <w:proofErr w:type="gramEnd"/>
    </w:p>
    <w:p w:rsidR="00786A72" w:rsidRPr="00293B16" w:rsidRDefault="00786A72" w:rsidP="00786A72">
      <w:pPr>
        <w:ind w:left="2025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впереди (сзади от…), определяет местонахождения объекта в ряду (второй, третий). </w:t>
      </w:r>
    </w:p>
    <w:p w:rsidR="00786A72" w:rsidRPr="00293B16" w:rsidRDefault="00786A72" w:rsidP="002C7E01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Использует временные ориентировки в частях суток, временах года.</w:t>
      </w:r>
    </w:p>
    <w:p w:rsidR="00786A72" w:rsidRPr="00293B16" w:rsidRDefault="00786A72" w:rsidP="002C7E01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Самостоятельно выявляет отношения равенства и неравенства по размеру и количеству путём практического сравнения, зрительного восприятия, пользуется словосочетаниями «больше, чем»; «короче, чем».</w:t>
      </w:r>
    </w:p>
    <w:p w:rsidR="00786A72" w:rsidRPr="00293B16" w:rsidRDefault="00786A72" w:rsidP="00786A72">
      <w:pPr>
        <w:jc w:val="center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t>Образовательная область «Познавательное развитие».</w:t>
      </w:r>
    </w:p>
    <w:p w:rsidR="00786A72" w:rsidRPr="00293B16" w:rsidRDefault="00786A72" w:rsidP="00786A7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t>(познание предметного и социального мира)</w:t>
      </w:r>
    </w:p>
    <w:p w:rsidR="00786A72" w:rsidRPr="00293B16" w:rsidRDefault="00786A72" w:rsidP="002C7E01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имеет представления о предметах ближайшего окружения, их назначении, признаках.</w:t>
      </w:r>
    </w:p>
    <w:p w:rsidR="00786A72" w:rsidRPr="00293B16" w:rsidRDefault="00786A72" w:rsidP="002C7E01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Проявляет интерес к незнакомым предметам и явлениям.</w:t>
      </w:r>
    </w:p>
    <w:p w:rsidR="00786A72" w:rsidRPr="00293B16" w:rsidRDefault="00786A72" w:rsidP="002C7E01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Имеет представления о многообразии растений, животных, особенностях их внешнего вида, условий существования, поведения.</w:t>
      </w:r>
    </w:p>
    <w:p w:rsidR="00786A72" w:rsidRPr="00293B16" w:rsidRDefault="00786A72" w:rsidP="002C7E01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Различает людей по полу, возрасту, </w:t>
      </w:r>
      <w:proofErr w:type="gramStart"/>
      <w:r w:rsidRPr="00293B16">
        <w:rPr>
          <w:rFonts w:ascii="Times New Roman" w:hAnsi="Times New Roman" w:cs="Times New Roman"/>
          <w:sz w:val="28"/>
          <w:szCs w:val="28"/>
        </w:rPr>
        <w:t>профессии</w:t>
      </w:r>
      <w:proofErr w:type="gramEnd"/>
      <w:r w:rsidRPr="00293B16">
        <w:rPr>
          <w:rFonts w:ascii="Times New Roman" w:hAnsi="Times New Roman" w:cs="Times New Roman"/>
          <w:sz w:val="28"/>
          <w:szCs w:val="28"/>
        </w:rPr>
        <w:t xml:space="preserve"> как в реальной жизни, так и на картинках.</w:t>
      </w:r>
    </w:p>
    <w:p w:rsidR="00786A72" w:rsidRPr="00293B16" w:rsidRDefault="00786A72" w:rsidP="002C7E01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Знает свое имя, фамилию, возраст, пол, любимые занятия и увлечения.</w:t>
      </w:r>
    </w:p>
    <w:p w:rsidR="00786A72" w:rsidRPr="00293B16" w:rsidRDefault="00786A72" w:rsidP="002C7E01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Проявляет интерес к городским объектам, транспорту.</w:t>
      </w:r>
    </w:p>
    <w:p w:rsidR="00786A72" w:rsidRPr="00293B16" w:rsidRDefault="00786A72" w:rsidP="00786A72">
      <w:pPr>
        <w:rPr>
          <w:rFonts w:ascii="Times New Roman" w:hAnsi="Times New Roman" w:cs="Times New Roman"/>
          <w:sz w:val="28"/>
          <w:szCs w:val="28"/>
        </w:rPr>
      </w:pPr>
    </w:p>
    <w:p w:rsidR="00786A72" w:rsidRPr="00293B16" w:rsidRDefault="00D9597A" w:rsidP="00D9597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О</w:t>
      </w:r>
      <w:r w:rsidR="00786A72" w:rsidRPr="00293B16">
        <w:rPr>
          <w:rFonts w:ascii="Times New Roman" w:hAnsi="Times New Roman" w:cs="Times New Roman"/>
          <w:b/>
          <w:color w:val="FF0000"/>
          <w:sz w:val="28"/>
          <w:szCs w:val="28"/>
        </w:rPr>
        <w:t>бразовательная область «Речевое развитие»</w:t>
      </w:r>
    </w:p>
    <w:p w:rsidR="00786A72" w:rsidRPr="00293B16" w:rsidRDefault="00786A72" w:rsidP="002C7E01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Проявляет инициативу и активность в общении; решает бытовые и игровые задачи посредством общения </w:t>
      </w:r>
      <w:proofErr w:type="gramStart"/>
      <w:r w:rsidRPr="00293B16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293B16">
        <w:rPr>
          <w:rFonts w:ascii="Times New Roman" w:hAnsi="Times New Roman" w:cs="Times New Roman"/>
          <w:sz w:val="28"/>
          <w:szCs w:val="28"/>
        </w:rPr>
        <w:t xml:space="preserve"> взрослыми и сверстниками; </w:t>
      </w:r>
    </w:p>
    <w:p w:rsidR="00786A72" w:rsidRPr="00293B16" w:rsidRDefault="00786A72" w:rsidP="002C7E01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без напоминания взрослого здоровается и прощается, говорит «спасибо» и «пожалуйста»; </w:t>
      </w:r>
    </w:p>
    <w:p w:rsidR="00786A72" w:rsidRPr="00293B16" w:rsidRDefault="00786A72" w:rsidP="002C7E01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93B16">
        <w:rPr>
          <w:rFonts w:ascii="Times New Roman" w:hAnsi="Times New Roman" w:cs="Times New Roman"/>
          <w:sz w:val="28"/>
          <w:szCs w:val="28"/>
        </w:rPr>
        <w:t>инициативен</w:t>
      </w:r>
      <w:proofErr w:type="gramEnd"/>
      <w:r w:rsidRPr="00293B16">
        <w:rPr>
          <w:rFonts w:ascii="Times New Roman" w:hAnsi="Times New Roman" w:cs="Times New Roman"/>
          <w:sz w:val="28"/>
          <w:szCs w:val="28"/>
        </w:rPr>
        <w:t xml:space="preserve"> в разговоре, отвечает на вопросы, задает встречные, использует простые формы объяснительной речи; </w:t>
      </w:r>
    </w:p>
    <w:p w:rsidR="00786A72" w:rsidRPr="00293B16" w:rsidRDefault="00786A72" w:rsidP="002C7E01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большинство звуков произносит чисто, пользуется средствами эмоциональной и речевой выразительности; </w:t>
      </w:r>
    </w:p>
    <w:p w:rsidR="00786A72" w:rsidRPr="00293B16" w:rsidRDefault="00786A72" w:rsidP="002C7E01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 самостоятельно пересказывает знакомые сказки, с небольшой помощью взрослого составляет описательные и рассказы и загадки; </w:t>
      </w:r>
    </w:p>
    <w:p w:rsidR="00786A72" w:rsidRPr="00293B16" w:rsidRDefault="00786A72" w:rsidP="002C7E01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 проявляет словотворчество, интерес к языку, </w:t>
      </w:r>
    </w:p>
    <w:p w:rsidR="00786A72" w:rsidRPr="00293B16" w:rsidRDefault="00786A72" w:rsidP="002C7E01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слышит слова с заданным первым звуком; </w:t>
      </w:r>
    </w:p>
    <w:p w:rsidR="00786A72" w:rsidRPr="00293B16" w:rsidRDefault="00786A72" w:rsidP="002C7E01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 с интересом слушает литературные тексты, воспроизводит текст.</w:t>
      </w:r>
    </w:p>
    <w:p w:rsidR="00786A72" w:rsidRPr="00293B16" w:rsidRDefault="00786A72" w:rsidP="00786A72">
      <w:pPr>
        <w:ind w:left="1778"/>
        <w:rPr>
          <w:rFonts w:ascii="Times New Roman" w:hAnsi="Times New Roman" w:cs="Times New Roman"/>
          <w:sz w:val="28"/>
          <w:szCs w:val="28"/>
        </w:rPr>
      </w:pPr>
    </w:p>
    <w:p w:rsidR="00786A72" w:rsidRPr="00293B16" w:rsidRDefault="00786A72" w:rsidP="00786A72">
      <w:pPr>
        <w:rPr>
          <w:rFonts w:ascii="Times New Roman" w:hAnsi="Times New Roman" w:cs="Times New Roman"/>
          <w:sz w:val="28"/>
          <w:szCs w:val="28"/>
        </w:rPr>
      </w:pPr>
    </w:p>
    <w:p w:rsidR="00786A72" w:rsidRPr="00293B16" w:rsidRDefault="00786A72" w:rsidP="00786A72">
      <w:pPr>
        <w:rPr>
          <w:rFonts w:ascii="Times New Roman" w:hAnsi="Times New Roman" w:cs="Times New Roman"/>
          <w:sz w:val="28"/>
          <w:szCs w:val="28"/>
        </w:rPr>
      </w:pPr>
    </w:p>
    <w:p w:rsidR="00786A72" w:rsidRPr="00293B16" w:rsidRDefault="00786A72" w:rsidP="00786A72">
      <w:pPr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850C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850C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850C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850C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850C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850C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850C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45889" w:rsidRPr="00293B16" w:rsidRDefault="00545889" w:rsidP="00850C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0F5A" w:rsidRPr="00293B16" w:rsidRDefault="00F60F5A" w:rsidP="00850C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0F5A" w:rsidRPr="00293B16" w:rsidRDefault="00F60F5A" w:rsidP="00850C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0F5A" w:rsidRPr="00293B16" w:rsidRDefault="00F60F5A" w:rsidP="00850C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86A72" w:rsidRPr="00293B16" w:rsidRDefault="00786A72" w:rsidP="00003322">
      <w:pPr>
        <w:pStyle w:val="a3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2E1705" w:rsidRPr="00293B16" w:rsidRDefault="002E1705" w:rsidP="002E1705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E1705" w:rsidRPr="00293B16" w:rsidRDefault="002E1705" w:rsidP="002E1705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9597A" w:rsidRPr="00293B16" w:rsidRDefault="00D9597A" w:rsidP="002E170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F7E46" w:rsidRDefault="00EF7E46" w:rsidP="002E170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F7E46" w:rsidRDefault="00EF7E46" w:rsidP="002E170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F7E46" w:rsidRDefault="00EF7E46" w:rsidP="002E170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F7E46" w:rsidRDefault="00EF7E46" w:rsidP="002E170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F7E46" w:rsidRDefault="00EF7E46" w:rsidP="002E170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E1705" w:rsidRPr="00293B16" w:rsidRDefault="002E1705" w:rsidP="002E170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3. Организационный раздел.</w:t>
      </w:r>
    </w:p>
    <w:p w:rsidR="00270285" w:rsidRPr="00293B16" w:rsidRDefault="002E1705" w:rsidP="00270285">
      <w:pPr>
        <w:pStyle w:val="1"/>
        <w:spacing w:before="0"/>
        <w:jc w:val="center"/>
        <w:rPr>
          <w:rFonts w:ascii="Times New Roman" w:hAnsi="Times New Roman" w:cs="Times New Roman"/>
          <w:color w:val="0070C0"/>
        </w:rPr>
      </w:pPr>
      <w:r w:rsidRPr="00293B16">
        <w:rPr>
          <w:rFonts w:ascii="Times New Roman" w:hAnsi="Times New Roman" w:cs="Times New Roman"/>
          <w:b w:val="0"/>
          <w:color w:val="0070C0"/>
        </w:rPr>
        <w:t xml:space="preserve"> </w:t>
      </w:r>
      <w:r w:rsidR="002147B8" w:rsidRPr="00293B16">
        <w:rPr>
          <w:rFonts w:ascii="Times New Roman" w:hAnsi="Times New Roman" w:cs="Times New Roman"/>
          <w:b w:val="0"/>
          <w:color w:val="0070C0"/>
        </w:rPr>
        <w:t xml:space="preserve">3.1 </w:t>
      </w:r>
      <w:r w:rsidR="00270285" w:rsidRPr="00293B16">
        <w:rPr>
          <w:rFonts w:ascii="Times New Roman" w:hAnsi="Times New Roman" w:cs="Times New Roman"/>
          <w:color w:val="0070C0"/>
        </w:rPr>
        <w:t>Описание ежедневной организации жизни и деятельности детей.</w:t>
      </w:r>
    </w:p>
    <w:p w:rsidR="00270285" w:rsidRPr="00293B16" w:rsidRDefault="00270285" w:rsidP="00270285">
      <w:pPr>
        <w:tabs>
          <w:tab w:val="left" w:pos="6210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   Образовательный процесс в ДОУ реализуется в режиме пятидневной недели. Длительность пребывания в ДОУ: с 7</w:t>
      </w:r>
      <w:r w:rsidRPr="00293B16">
        <w:rPr>
          <w:rFonts w:ascii="Times New Roman" w:hAnsi="Times New Roman" w:cs="Times New Roman"/>
          <w:sz w:val="28"/>
          <w:szCs w:val="28"/>
          <w:vertAlign w:val="superscript"/>
        </w:rPr>
        <w:t>30</w:t>
      </w:r>
      <w:r w:rsidRPr="00293B16">
        <w:rPr>
          <w:rFonts w:ascii="Times New Roman" w:hAnsi="Times New Roman" w:cs="Times New Roman"/>
          <w:sz w:val="28"/>
          <w:szCs w:val="28"/>
        </w:rPr>
        <w:t>до 18</w:t>
      </w:r>
      <w:r w:rsidRPr="00293B16">
        <w:rPr>
          <w:rFonts w:ascii="Times New Roman" w:hAnsi="Times New Roman" w:cs="Times New Roman"/>
          <w:sz w:val="28"/>
          <w:szCs w:val="28"/>
          <w:vertAlign w:val="superscript"/>
        </w:rPr>
        <w:t>00</w:t>
      </w:r>
      <w:r w:rsidRPr="00293B16">
        <w:rPr>
          <w:rFonts w:ascii="Times New Roman" w:hAnsi="Times New Roman" w:cs="Times New Roman"/>
          <w:sz w:val="28"/>
          <w:szCs w:val="28"/>
        </w:rPr>
        <w:t xml:space="preserve"> часов. </w:t>
      </w:r>
    </w:p>
    <w:p w:rsidR="00270285" w:rsidRPr="00293B16" w:rsidRDefault="00270285" w:rsidP="00270285">
      <w:pPr>
        <w:tabs>
          <w:tab w:val="num" w:pos="255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Образовательный процесс осуществляется </w:t>
      </w:r>
      <w:r w:rsidRPr="00293B16">
        <w:rPr>
          <w:rFonts w:ascii="Times New Roman" w:hAnsi="Times New Roman" w:cs="Times New Roman"/>
          <w:b/>
          <w:i/>
          <w:sz w:val="28"/>
          <w:szCs w:val="28"/>
          <w:u w:val="dotDotDash"/>
        </w:rPr>
        <w:t>с 1 сентября по 31 мая</w:t>
      </w:r>
      <w:r w:rsidRPr="00293B16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270285" w:rsidRPr="00293B16" w:rsidRDefault="00270285" w:rsidP="00270285">
      <w:pPr>
        <w:tabs>
          <w:tab w:val="num" w:pos="255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dotDash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Летний период </w:t>
      </w:r>
      <w:r w:rsidRPr="00293B16">
        <w:rPr>
          <w:rFonts w:ascii="Times New Roman" w:hAnsi="Times New Roman" w:cs="Times New Roman"/>
          <w:sz w:val="28"/>
          <w:szCs w:val="28"/>
          <w:u w:val="dotDash"/>
        </w:rPr>
        <w:t>– с 1 июня по 31 августа.</w:t>
      </w:r>
    </w:p>
    <w:p w:rsidR="00270285" w:rsidRPr="00293B16" w:rsidRDefault="00270285" w:rsidP="0027028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Режим дня устанавливается в соответствии с возрастными  индивидуальными особенностями детей и способствует их гармоничному развитию. </w:t>
      </w:r>
      <w:r w:rsidRPr="00293B16">
        <w:rPr>
          <w:rFonts w:ascii="Times New Roman" w:hAnsi="Times New Roman" w:cs="Times New Roman"/>
          <w:bCs/>
          <w:sz w:val="28"/>
          <w:szCs w:val="28"/>
        </w:rPr>
        <w:t>При составлении и организации режима дня учитываются обязательные, повторяющиеся (стереотипные) компоненты:</w:t>
      </w:r>
    </w:p>
    <w:p w:rsidR="00270285" w:rsidRPr="00293B16" w:rsidRDefault="00270285" w:rsidP="0027028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3B16">
        <w:rPr>
          <w:rFonts w:ascii="Times New Roman" w:hAnsi="Times New Roman" w:cs="Times New Roman"/>
          <w:bCs/>
          <w:sz w:val="28"/>
          <w:szCs w:val="28"/>
        </w:rPr>
        <w:t>- время приема пищи;</w:t>
      </w:r>
    </w:p>
    <w:p w:rsidR="00270285" w:rsidRPr="00293B16" w:rsidRDefault="00270285" w:rsidP="0027028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3B16">
        <w:rPr>
          <w:rFonts w:ascii="Times New Roman" w:hAnsi="Times New Roman" w:cs="Times New Roman"/>
          <w:bCs/>
          <w:sz w:val="28"/>
          <w:szCs w:val="28"/>
        </w:rPr>
        <w:t xml:space="preserve">- укладывание на дневной сон; </w:t>
      </w:r>
    </w:p>
    <w:p w:rsidR="00270285" w:rsidRPr="00293B16" w:rsidRDefault="00270285" w:rsidP="0027028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3B16">
        <w:rPr>
          <w:rFonts w:ascii="Times New Roman" w:hAnsi="Times New Roman" w:cs="Times New Roman"/>
          <w:bCs/>
          <w:sz w:val="28"/>
          <w:szCs w:val="28"/>
        </w:rPr>
        <w:t>- общая длительность пребывания ребенка на открытом воздухе и в помещениях.</w:t>
      </w:r>
    </w:p>
    <w:p w:rsidR="00270285" w:rsidRPr="00293B16" w:rsidRDefault="00270285" w:rsidP="00270285">
      <w:pPr>
        <w:tabs>
          <w:tab w:val="num" w:pos="255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Максимальная продолжительность непрерывного бодрствования детей 3 - 7 лет составляет 5,5 - 6 часов. Ежедневная продолжительность прогулки детей составляет не менее 4 - 4,5 часов. Прогулка </w:t>
      </w:r>
      <w:r w:rsidRPr="00293B16">
        <w:rPr>
          <w:rFonts w:ascii="Times New Roman" w:hAnsi="Times New Roman" w:cs="Times New Roman"/>
          <w:sz w:val="28"/>
          <w:szCs w:val="28"/>
          <w:u w:val="dash"/>
        </w:rPr>
        <w:t>организуется 2 раза</w:t>
      </w:r>
      <w:r w:rsidRPr="00293B16">
        <w:rPr>
          <w:rFonts w:ascii="Times New Roman" w:hAnsi="Times New Roman" w:cs="Times New Roman"/>
          <w:sz w:val="28"/>
          <w:szCs w:val="28"/>
        </w:rPr>
        <w:t xml:space="preserve"> в день: утром,  в первую половину - до обеда и во вторую половину дня - после дневного сна или перед уходом детей домой. Общая продолжительность сна для детей дошкольного возраста в период нахождения в ДОУ составляет 2,0 - 2,5  часа (дневной сон). </w:t>
      </w:r>
    </w:p>
    <w:p w:rsidR="00270285" w:rsidRPr="00293B16" w:rsidRDefault="00270285" w:rsidP="00270285">
      <w:pPr>
        <w:tabs>
          <w:tab w:val="num" w:pos="255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 </w:t>
      </w:r>
      <w:r w:rsidRPr="00293B16">
        <w:rPr>
          <w:rFonts w:ascii="Times New Roman" w:hAnsi="Times New Roman" w:cs="Times New Roman"/>
          <w:bCs/>
          <w:sz w:val="28"/>
          <w:szCs w:val="28"/>
        </w:rPr>
        <w:t xml:space="preserve">При проведении режимных процессов в </w:t>
      </w:r>
      <w:r w:rsidRPr="00293B16">
        <w:rPr>
          <w:rFonts w:ascii="Times New Roman" w:hAnsi="Times New Roman" w:cs="Times New Roman"/>
          <w:sz w:val="28"/>
          <w:szCs w:val="28"/>
        </w:rPr>
        <w:t>ДОУ</w:t>
      </w:r>
      <w:r w:rsidRPr="00293B16">
        <w:rPr>
          <w:rFonts w:ascii="Times New Roman" w:hAnsi="Times New Roman" w:cs="Times New Roman"/>
          <w:bCs/>
          <w:sz w:val="28"/>
          <w:szCs w:val="28"/>
        </w:rPr>
        <w:t xml:space="preserve"> соблюдаются следующие позиции:</w:t>
      </w:r>
    </w:p>
    <w:p w:rsidR="00270285" w:rsidRPr="00293B16" w:rsidRDefault="00270285" w:rsidP="002C7E01">
      <w:pPr>
        <w:numPr>
          <w:ilvl w:val="0"/>
          <w:numId w:val="4"/>
        </w:numPr>
        <w:tabs>
          <w:tab w:val="clear" w:pos="1080"/>
          <w:tab w:val="num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3B16">
        <w:rPr>
          <w:rFonts w:ascii="Times New Roman" w:hAnsi="Times New Roman" w:cs="Times New Roman"/>
          <w:bCs/>
          <w:sz w:val="28"/>
          <w:szCs w:val="28"/>
        </w:rPr>
        <w:t xml:space="preserve">полное и своевременное удовлетворение всех </w:t>
      </w:r>
      <w:r w:rsidRPr="00293B16">
        <w:rPr>
          <w:rFonts w:ascii="Times New Roman" w:hAnsi="Times New Roman" w:cs="Times New Roman"/>
          <w:sz w:val="28"/>
          <w:szCs w:val="28"/>
        </w:rPr>
        <w:t>органических потребностей детей (во сне, питании);</w:t>
      </w:r>
    </w:p>
    <w:p w:rsidR="00270285" w:rsidRPr="00293B16" w:rsidRDefault="00270285" w:rsidP="002C7E01">
      <w:pPr>
        <w:numPr>
          <w:ilvl w:val="0"/>
          <w:numId w:val="4"/>
        </w:numPr>
        <w:tabs>
          <w:tab w:val="clear" w:pos="1080"/>
          <w:tab w:val="num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тщательный гигиенический уход, обеспечение чистоты тела, одежды, постели;</w:t>
      </w:r>
    </w:p>
    <w:p w:rsidR="00270285" w:rsidRPr="00293B16" w:rsidRDefault="00270285" w:rsidP="002C7E01">
      <w:pPr>
        <w:numPr>
          <w:ilvl w:val="0"/>
          <w:numId w:val="4"/>
        </w:numPr>
        <w:tabs>
          <w:tab w:val="clear" w:pos="1080"/>
          <w:tab w:val="num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привлечение детей к посильному участию в режимных процессах; поощрение самостоятельности и активности;</w:t>
      </w:r>
    </w:p>
    <w:p w:rsidR="00270285" w:rsidRPr="00293B16" w:rsidRDefault="00270285" w:rsidP="002C7E01">
      <w:pPr>
        <w:numPr>
          <w:ilvl w:val="0"/>
          <w:numId w:val="4"/>
        </w:numPr>
        <w:tabs>
          <w:tab w:val="clear" w:pos="1080"/>
          <w:tab w:val="num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формирование культурно-гигиенических навыков;</w:t>
      </w:r>
    </w:p>
    <w:p w:rsidR="00270285" w:rsidRPr="00293B16" w:rsidRDefault="00270285" w:rsidP="002C7E01">
      <w:pPr>
        <w:numPr>
          <w:ilvl w:val="0"/>
          <w:numId w:val="4"/>
        </w:numPr>
        <w:tabs>
          <w:tab w:val="clear" w:pos="1080"/>
          <w:tab w:val="num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эмоциональное общение в ходе выполнения режимных процессов;</w:t>
      </w:r>
    </w:p>
    <w:p w:rsidR="00270285" w:rsidRPr="00293B16" w:rsidRDefault="00270285" w:rsidP="002C7E01">
      <w:pPr>
        <w:numPr>
          <w:ilvl w:val="0"/>
          <w:numId w:val="4"/>
        </w:numPr>
        <w:tabs>
          <w:tab w:val="clear" w:pos="1080"/>
          <w:tab w:val="num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учет потребностей детей, индивидуальных особенностей каждого ребенка;</w:t>
      </w:r>
    </w:p>
    <w:p w:rsidR="00270285" w:rsidRPr="00293B16" w:rsidRDefault="00270285" w:rsidP="002C7E01">
      <w:pPr>
        <w:numPr>
          <w:ilvl w:val="0"/>
          <w:numId w:val="4"/>
        </w:numPr>
        <w:tabs>
          <w:tab w:val="clear" w:pos="1080"/>
          <w:tab w:val="num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спокойный и доброжелательный тон обращения, бережное отношение к ребенку; устранение долгих ожиданий, так как аппетит и сон малышей прямо зависит от состояния их нервной системы.</w:t>
      </w:r>
    </w:p>
    <w:p w:rsidR="00270285" w:rsidRPr="00293B16" w:rsidRDefault="00270285" w:rsidP="0027028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93B16">
        <w:rPr>
          <w:rFonts w:ascii="Times New Roman" w:hAnsi="Times New Roman" w:cs="Times New Roman"/>
          <w:bCs/>
          <w:sz w:val="28"/>
          <w:szCs w:val="28"/>
        </w:rPr>
        <w:t>Составляющие режима структурировались на основе режимного расписания в двух вариантах в зависимости от сезона (летнего и зимнего).  Зимний период (холодный) определен с первого  сентября по тридцать первое  мая. Летним периодом (теплым) считается календарный период с  первого июня по тридцать первое августа.</w:t>
      </w:r>
      <w:r w:rsidRPr="00293B16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270285" w:rsidRPr="00293B16" w:rsidRDefault="00270285" w:rsidP="002702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3B16">
        <w:rPr>
          <w:rFonts w:ascii="Times New Roman" w:hAnsi="Times New Roman" w:cs="Times New Roman"/>
          <w:sz w:val="28"/>
          <w:szCs w:val="28"/>
        </w:rPr>
        <w:t xml:space="preserve">Содержание программы учитывает возрастные и индивидуальные особенности детей  </w:t>
      </w:r>
      <w:r w:rsidRPr="00293B16">
        <w:rPr>
          <w:rFonts w:ascii="Times New Roman" w:hAnsi="Times New Roman" w:cs="Times New Roman"/>
          <w:color w:val="000000"/>
          <w:sz w:val="28"/>
          <w:szCs w:val="28"/>
        </w:rPr>
        <w:t>средней группы</w:t>
      </w:r>
      <w:r w:rsidRPr="00293B16">
        <w:rPr>
          <w:rFonts w:ascii="Times New Roman" w:hAnsi="Times New Roman" w:cs="Times New Roman"/>
          <w:sz w:val="28"/>
          <w:szCs w:val="28"/>
        </w:rPr>
        <w:t>.</w:t>
      </w:r>
    </w:p>
    <w:p w:rsidR="00270285" w:rsidRPr="00293B16" w:rsidRDefault="00270285" w:rsidP="00270285">
      <w:pPr>
        <w:pStyle w:val="Default"/>
        <w:jc w:val="both"/>
        <w:rPr>
          <w:sz w:val="28"/>
          <w:szCs w:val="28"/>
        </w:rPr>
      </w:pPr>
      <w:r w:rsidRPr="00293B16">
        <w:rPr>
          <w:sz w:val="28"/>
          <w:szCs w:val="28"/>
        </w:rPr>
        <w:t xml:space="preserve">       В детском саду разработан гибкий режим дня, учитывающий возрастные психофизиологические возможности детей, их интересы и потребности, обеспечивающий взаимосвязь планируемых занятий с повседневной жизнью детей в детском саду.  Кроме того, учитываются климатические условия (в течение года режим дня меняется дважды). В отличие от зимнего в летний оздоровительный период  увеличивается время пребывания детей на прогулке. Прогулка организуется 2 раза в день: в первую половину дня - до обеда и во вторую половину - после дневного сна или перед уходом детей домой. При температуре воздуха ниже -15</w:t>
      </w:r>
      <w:proofErr w:type="gramStart"/>
      <w:r w:rsidRPr="00293B16">
        <w:rPr>
          <w:sz w:val="28"/>
          <w:szCs w:val="28"/>
        </w:rPr>
        <w:t>°С</w:t>
      </w:r>
      <w:proofErr w:type="gramEnd"/>
      <w:r w:rsidRPr="00293B16">
        <w:rPr>
          <w:sz w:val="28"/>
          <w:szCs w:val="28"/>
        </w:rPr>
        <w:t xml:space="preserve"> и скорости ветра более 7 м/с продолжительность прогулки сокращается. Прогулка не проводится при температуре воздуха ниже -20</w:t>
      </w:r>
      <w:proofErr w:type="gramStart"/>
      <w:r w:rsidRPr="00293B16">
        <w:rPr>
          <w:sz w:val="28"/>
          <w:szCs w:val="28"/>
        </w:rPr>
        <w:t>°С</w:t>
      </w:r>
      <w:proofErr w:type="gramEnd"/>
      <w:r w:rsidRPr="00293B16">
        <w:rPr>
          <w:sz w:val="28"/>
          <w:szCs w:val="28"/>
        </w:rPr>
        <w:t xml:space="preserve"> и скорости ветра более 15 м/с. Во время прогулки с детьми проводятся игры и физические упражнения. Подвижные игры проводят в </w:t>
      </w:r>
      <w:r w:rsidRPr="00293B16">
        <w:rPr>
          <w:sz w:val="28"/>
          <w:szCs w:val="28"/>
        </w:rPr>
        <w:lastRenderedPageBreak/>
        <w:t>конце прогулки перед возвращением детей в помещение ДОУ. Дневному сну отводится 2- 2.20 часа. Самостоятельная деятельность детей (игры, подготовка к занятиям, личная гигиена и др.) занимает в режиме дня не менее 3-4 часов.</w:t>
      </w:r>
    </w:p>
    <w:p w:rsidR="00270285" w:rsidRPr="00293B16" w:rsidRDefault="00270285" w:rsidP="002702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Максимально допустимый объем недельной образовательной нагрузки, включая занятия по дополнительному образованию, составляет 17 занятий. Занятия, требующие повышенной познавательной активности и умственного напряжения детей, проводятся в первую половину дня и в дни наиболее высокой работоспособности детей (вторник, среда, четверг). Для профилактики утомления детей такие занятия сочетаются с физкультурными, музыкальными занятиями.</w:t>
      </w:r>
    </w:p>
    <w:tbl>
      <w:tblPr>
        <w:tblpPr w:leftFromText="180" w:rightFromText="180" w:vertAnchor="page" w:horzAnchor="margin" w:tblpXSpec="center" w:tblpY="5881"/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5"/>
        <w:gridCol w:w="1559"/>
      </w:tblGrid>
      <w:tr w:rsidR="00270285" w:rsidRPr="00293B16" w:rsidTr="00D9597A">
        <w:trPr>
          <w:trHeight w:val="108"/>
        </w:trPr>
        <w:tc>
          <w:tcPr>
            <w:tcW w:w="8505" w:type="dxa"/>
          </w:tcPr>
          <w:p w:rsidR="00270285" w:rsidRPr="00EF7E46" w:rsidRDefault="00270285" w:rsidP="00D9597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EF7E46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 xml:space="preserve">Режимные моменты </w:t>
            </w:r>
          </w:p>
        </w:tc>
        <w:tc>
          <w:tcPr>
            <w:tcW w:w="1559" w:type="dxa"/>
          </w:tcPr>
          <w:p w:rsidR="00270285" w:rsidRPr="00EF7E46" w:rsidRDefault="00270285" w:rsidP="00D9597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EF7E46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 xml:space="preserve">Время </w:t>
            </w:r>
          </w:p>
        </w:tc>
      </w:tr>
      <w:tr w:rsidR="00270285" w:rsidRPr="00293B16" w:rsidTr="00D9597A">
        <w:trPr>
          <w:trHeight w:val="383"/>
        </w:trPr>
        <w:tc>
          <w:tcPr>
            <w:tcW w:w="8505" w:type="dxa"/>
          </w:tcPr>
          <w:p w:rsidR="00270285" w:rsidRPr="00EF7E46" w:rsidRDefault="00270285" w:rsidP="00D9597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EF7E46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 xml:space="preserve">Утренний приём, игры, индивидуальное общение воспитателя с детьми, самостоятельная деятельность </w:t>
            </w:r>
          </w:p>
        </w:tc>
        <w:tc>
          <w:tcPr>
            <w:tcW w:w="1559" w:type="dxa"/>
          </w:tcPr>
          <w:p w:rsidR="00270285" w:rsidRPr="00EF7E46" w:rsidRDefault="00270285" w:rsidP="00D9597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EF7E46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 xml:space="preserve">7.30-8.00 </w:t>
            </w:r>
          </w:p>
        </w:tc>
      </w:tr>
      <w:tr w:rsidR="00270285" w:rsidRPr="00293B16" w:rsidTr="00D9597A">
        <w:trPr>
          <w:trHeight w:val="383"/>
        </w:trPr>
        <w:tc>
          <w:tcPr>
            <w:tcW w:w="8505" w:type="dxa"/>
          </w:tcPr>
          <w:p w:rsidR="00270285" w:rsidRPr="00EF7E46" w:rsidRDefault="00270285" w:rsidP="00D9597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EF7E46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>Утренняя гимнастика, артикуляционная, пальчиковая зарядка</w:t>
            </w:r>
          </w:p>
        </w:tc>
        <w:tc>
          <w:tcPr>
            <w:tcW w:w="1559" w:type="dxa"/>
          </w:tcPr>
          <w:p w:rsidR="00270285" w:rsidRPr="00EF7E46" w:rsidRDefault="00270285" w:rsidP="00D9597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EF7E46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>8.00-8.20</w:t>
            </w:r>
          </w:p>
        </w:tc>
      </w:tr>
      <w:tr w:rsidR="00270285" w:rsidRPr="00293B16" w:rsidTr="00D9597A">
        <w:trPr>
          <w:trHeight w:val="108"/>
        </w:trPr>
        <w:tc>
          <w:tcPr>
            <w:tcW w:w="8505" w:type="dxa"/>
          </w:tcPr>
          <w:p w:rsidR="00270285" w:rsidRPr="00EF7E46" w:rsidRDefault="00270285" w:rsidP="00D9597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EF7E46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 xml:space="preserve">Подготовка к завтраку, </w:t>
            </w:r>
            <w:proofErr w:type="spellStart"/>
            <w:r w:rsidRPr="00EF7E46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>кгн</w:t>
            </w:r>
            <w:proofErr w:type="spellEnd"/>
            <w:r w:rsidRPr="00EF7E46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 xml:space="preserve">, завтрак </w:t>
            </w:r>
          </w:p>
        </w:tc>
        <w:tc>
          <w:tcPr>
            <w:tcW w:w="1559" w:type="dxa"/>
          </w:tcPr>
          <w:p w:rsidR="00270285" w:rsidRPr="00EF7E46" w:rsidRDefault="00270285" w:rsidP="00D9597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EF7E46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 xml:space="preserve">8.20-8.50 </w:t>
            </w:r>
          </w:p>
        </w:tc>
      </w:tr>
      <w:tr w:rsidR="00270285" w:rsidRPr="00293B16" w:rsidTr="00D9597A">
        <w:trPr>
          <w:trHeight w:val="108"/>
        </w:trPr>
        <w:tc>
          <w:tcPr>
            <w:tcW w:w="8505" w:type="dxa"/>
          </w:tcPr>
          <w:p w:rsidR="00270285" w:rsidRPr="00EF7E46" w:rsidRDefault="00270285" w:rsidP="00D9597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EF7E46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 xml:space="preserve">Самостоятельные игры </w:t>
            </w:r>
          </w:p>
        </w:tc>
        <w:tc>
          <w:tcPr>
            <w:tcW w:w="1559" w:type="dxa"/>
          </w:tcPr>
          <w:p w:rsidR="00270285" w:rsidRPr="00EF7E46" w:rsidRDefault="00270285" w:rsidP="00D9597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EF7E46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 xml:space="preserve">8.50-9.00 </w:t>
            </w:r>
          </w:p>
        </w:tc>
      </w:tr>
      <w:tr w:rsidR="00270285" w:rsidRPr="00293B16" w:rsidTr="00D9597A">
        <w:trPr>
          <w:trHeight w:val="246"/>
        </w:trPr>
        <w:tc>
          <w:tcPr>
            <w:tcW w:w="8505" w:type="dxa"/>
          </w:tcPr>
          <w:p w:rsidR="00270285" w:rsidRPr="00EF7E46" w:rsidRDefault="00270285" w:rsidP="00D9597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EF7E46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 xml:space="preserve">Непосредственно образовательная деятельность (образовательные ситуации на игровой основе) </w:t>
            </w:r>
          </w:p>
        </w:tc>
        <w:tc>
          <w:tcPr>
            <w:tcW w:w="1559" w:type="dxa"/>
          </w:tcPr>
          <w:p w:rsidR="00270285" w:rsidRPr="00EF7E46" w:rsidRDefault="00270285" w:rsidP="00D9597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EF7E46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 xml:space="preserve">9.00-10.00 </w:t>
            </w:r>
          </w:p>
        </w:tc>
      </w:tr>
      <w:tr w:rsidR="00270285" w:rsidRPr="00293B16" w:rsidTr="00D9597A">
        <w:trPr>
          <w:trHeight w:val="246"/>
        </w:trPr>
        <w:tc>
          <w:tcPr>
            <w:tcW w:w="8505" w:type="dxa"/>
          </w:tcPr>
          <w:p w:rsidR="00270285" w:rsidRPr="00EF7E46" w:rsidRDefault="00270285" w:rsidP="00D9597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EF7E46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>Интеллектуальные, словесные, творческие игры и игры на снятие эмоционального напряжения</w:t>
            </w:r>
          </w:p>
        </w:tc>
        <w:tc>
          <w:tcPr>
            <w:tcW w:w="1559" w:type="dxa"/>
          </w:tcPr>
          <w:p w:rsidR="00270285" w:rsidRPr="00EF7E46" w:rsidRDefault="00270285" w:rsidP="00D9597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EF7E46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>10.00-10.40</w:t>
            </w:r>
          </w:p>
        </w:tc>
      </w:tr>
      <w:tr w:rsidR="00270285" w:rsidRPr="00293B16" w:rsidTr="00D9597A">
        <w:trPr>
          <w:trHeight w:val="108"/>
        </w:trPr>
        <w:tc>
          <w:tcPr>
            <w:tcW w:w="8505" w:type="dxa"/>
          </w:tcPr>
          <w:p w:rsidR="00270285" w:rsidRPr="00EF7E46" w:rsidRDefault="00270285" w:rsidP="00D9597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EF7E46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 xml:space="preserve">Подготовка к прогулке, прогулка </w:t>
            </w:r>
          </w:p>
        </w:tc>
        <w:tc>
          <w:tcPr>
            <w:tcW w:w="1559" w:type="dxa"/>
          </w:tcPr>
          <w:p w:rsidR="00270285" w:rsidRPr="00EF7E46" w:rsidRDefault="00270285" w:rsidP="00D9597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EF7E46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 xml:space="preserve">10.40-12.10 </w:t>
            </w:r>
          </w:p>
        </w:tc>
      </w:tr>
      <w:tr w:rsidR="00270285" w:rsidRPr="00293B16" w:rsidTr="00D9597A">
        <w:trPr>
          <w:trHeight w:val="108"/>
        </w:trPr>
        <w:tc>
          <w:tcPr>
            <w:tcW w:w="8505" w:type="dxa"/>
          </w:tcPr>
          <w:p w:rsidR="00270285" w:rsidRPr="00EF7E46" w:rsidRDefault="00270285" w:rsidP="00D9597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EF7E46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 xml:space="preserve">Подготовка к обеду, обед </w:t>
            </w:r>
          </w:p>
        </w:tc>
        <w:tc>
          <w:tcPr>
            <w:tcW w:w="1559" w:type="dxa"/>
          </w:tcPr>
          <w:p w:rsidR="00270285" w:rsidRPr="00EF7E46" w:rsidRDefault="00270285" w:rsidP="00D9597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EF7E46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 xml:space="preserve">12.10-12.50 </w:t>
            </w:r>
          </w:p>
        </w:tc>
      </w:tr>
      <w:tr w:rsidR="00270285" w:rsidRPr="00293B16" w:rsidTr="00D9597A">
        <w:trPr>
          <w:trHeight w:val="108"/>
        </w:trPr>
        <w:tc>
          <w:tcPr>
            <w:tcW w:w="8505" w:type="dxa"/>
          </w:tcPr>
          <w:p w:rsidR="00270285" w:rsidRPr="00EF7E46" w:rsidRDefault="00270285" w:rsidP="00D9597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EF7E46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 xml:space="preserve">Закаливающие мероприятия, релаксирующая гимнастика перед сном </w:t>
            </w:r>
          </w:p>
        </w:tc>
        <w:tc>
          <w:tcPr>
            <w:tcW w:w="1559" w:type="dxa"/>
          </w:tcPr>
          <w:p w:rsidR="00270285" w:rsidRPr="00EF7E46" w:rsidRDefault="00270285" w:rsidP="00D9597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EF7E46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 xml:space="preserve">12.50-13.00 </w:t>
            </w:r>
          </w:p>
        </w:tc>
      </w:tr>
      <w:tr w:rsidR="00270285" w:rsidRPr="00293B16" w:rsidTr="00D9597A">
        <w:trPr>
          <w:trHeight w:val="108"/>
        </w:trPr>
        <w:tc>
          <w:tcPr>
            <w:tcW w:w="8505" w:type="dxa"/>
          </w:tcPr>
          <w:p w:rsidR="00270285" w:rsidRPr="00EF7E46" w:rsidRDefault="00270285" w:rsidP="00D9597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EF7E46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 xml:space="preserve">Подготовка ко сну, сон </w:t>
            </w:r>
          </w:p>
        </w:tc>
        <w:tc>
          <w:tcPr>
            <w:tcW w:w="1559" w:type="dxa"/>
          </w:tcPr>
          <w:p w:rsidR="00270285" w:rsidRPr="00EF7E46" w:rsidRDefault="00270285" w:rsidP="00D9597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EF7E46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 xml:space="preserve">13.00-15.00 </w:t>
            </w:r>
          </w:p>
        </w:tc>
      </w:tr>
      <w:tr w:rsidR="00270285" w:rsidRPr="00293B16" w:rsidTr="00D9597A">
        <w:trPr>
          <w:trHeight w:val="108"/>
        </w:trPr>
        <w:tc>
          <w:tcPr>
            <w:tcW w:w="8505" w:type="dxa"/>
          </w:tcPr>
          <w:p w:rsidR="00270285" w:rsidRPr="00EF7E46" w:rsidRDefault="00270285" w:rsidP="00D9597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EF7E46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 xml:space="preserve">Постепенный подъём, пробуждающая гимнастика после сна </w:t>
            </w:r>
          </w:p>
          <w:p w:rsidR="00270285" w:rsidRPr="00EF7E46" w:rsidRDefault="00270285" w:rsidP="00D9597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EF7E46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 xml:space="preserve">воздушные, водные процедуры </w:t>
            </w:r>
          </w:p>
        </w:tc>
        <w:tc>
          <w:tcPr>
            <w:tcW w:w="1559" w:type="dxa"/>
          </w:tcPr>
          <w:p w:rsidR="00270285" w:rsidRPr="00EF7E46" w:rsidRDefault="00270285" w:rsidP="00D9597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EF7E46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 xml:space="preserve">15.00-15.30. </w:t>
            </w:r>
          </w:p>
        </w:tc>
      </w:tr>
      <w:tr w:rsidR="00270285" w:rsidRPr="00293B16" w:rsidTr="00D9597A">
        <w:trPr>
          <w:trHeight w:val="108"/>
        </w:trPr>
        <w:tc>
          <w:tcPr>
            <w:tcW w:w="8505" w:type="dxa"/>
          </w:tcPr>
          <w:p w:rsidR="00270285" w:rsidRPr="00EF7E46" w:rsidRDefault="00270285" w:rsidP="00D9597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EF7E46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 xml:space="preserve">Подготовка к полднику, полдник </w:t>
            </w:r>
          </w:p>
        </w:tc>
        <w:tc>
          <w:tcPr>
            <w:tcW w:w="1559" w:type="dxa"/>
          </w:tcPr>
          <w:p w:rsidR="00270285" w:rsidRPr="00EF7E46" w:rsidRDefault="00270285" w:rsidP="00D9597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EF7E46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>15.30-15.40</w:t>
            </w:r>
          </w:p>
        </w:tc>
      </w:tr>
      <w:tr w:rsidR="00270285" w:rsidRPr="00293B16" w:rsidTr="00D9597A">
        <w:trPr>
          <w:trHeight w:val="108"/>
        </w:trPr>
        <w:tc>
          <w:tcPr>
            <w:tcW w:w="8505" w:type="dxa"/>
          </w:tcPr>
          <w:p w:rsidR="00270285" w:rsidRPr="00EF7E46" w:rsidRDefault="00270285" w:rsidP="00D9597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EF7E46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 xml:space="preserve">Игры, досуги, общение по интересам, выбор самостоятельной деятельности в центрах активности </w:t>
            </w:r>
          </w:p>
        </w:tc>
        <w:tc>
          <w:tcPr>
            <w:tcW w:w="1559" w:type="dxa"/>
          </w:tcPr>
          <w:p w:rsidR="00270285" w:rsidRPr="00EF7E46" w:rsidRDefault="00270285" w:rsidP="00D9597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EF7E46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 xml:space="preserve">15.40 – 16.10 </w:t>
            </w:r>
          </w:p>
        </w:tc>
      </w:tr>
      <w:tr w:rsidR="00270285" w:rsidRPr="00293B16" w:rsidTr="00D9597A">
        <w:trPr>
          <w:trHeight w:val="108"/>
        </w:trPr>
        <w:tc>
          <w:tcPr>
            <w:tcW w:w="8505" w:type="dxa"/>
          </w:tcPr>
          <w:p w:rsidR="00270285" w:rsidRPr="00EF7E46" w:rsidRDefault="00270285" w:rsidP="00D9597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EF7E46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 xml:space="preserve">Совместная организованная деятельность </w:t>
            </w:r>
          </w:p>
        </w:tc>
        <w:tc>
          <w:tcPr>
            <w:tcW w:w="1559" w:type="dxa"/>
          </w:tcPr>
          <w:p w:rsidR="00270285" w:rsidRPr="00EF7E46" w:rsidRDefault="00270285" w:rsidP="00D9597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EF7E46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>16.10-16.30</w:t>
            </w:r>
          </w:p>
        </w:tc>
      </w:tr>
      <w:tr w:rsidR="00270285" w:rsidRPr="00293B16" w:rsidTr="00D9597A">
        <w:trPr>
          <w:trHeight w:val="108"/>
        </w:trPr>
        <w:tc>
          <w:tcPr>
            <w:tcW w:w="8505" w:type="dxa"/>
          </w:tcPr>
          <w:p w:rsidR="00270285" w:rsidRPr="00EF7E46" w:rsidRDefault="00270285" w:rsidP="00D9597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EF7E46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 xml:space="preserve">Подготовка к ужину,  </w:t>
            </w:r>
            <w:proofErr w:type="spellStart"/>
            <w:r w:rsidRPr="00EF7E46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>кгн</w:t>
            </w:r>
            <w:proofErr w:type="spellEnd"/>
            <w:r w:rsidRPr="00EF7E46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>, ужин</w:t>
            </w:r>
          </w:p>
        </w:tc>
        <w:tc>
          <w:tcPr>
            <w:tcW w:w="1559" w:type="dxa"/>
          </w:tcPr>
          <w:p w:rsidR="00270285" w:rsidRPr="00EF7E46" w:rsidRDefault="00270285" w:rsidP="00D9597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EF7E46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>16.30 – 17.00</w:t>
            </w:r>
          </w:p>
        </w:tc>
      </w:tr>
      <w:tr w:rsidR="00270285" w:rsidRPr="00293B16" w:rsidTr="00D9597A">
        <w:trPr>
          <w:trHeight w:val="108"/>
        </w:trPr>
        <w:tc>
          <w:tcPr>
            <w:tcW w:w="8505" w:type="dxa"/>
          </w:tcPr>
          <w:p w:rsidR="00270285" w:rsidRPr="00EF7E46" w:rsidRDefault="00270285" w:rsidP="00D9597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EF7E46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>Подготовка к прогулке, прогулка</w:t>
            </w:r>
            <w:proofErr w:type="gramStart"/>
            <w:r w:rsidRPr="00EF7E46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 xml:space="preserve"> .</w:t>
            </w:r>
            <w:proofErr w:type="gramEnd"/>
            <w:r w:rsidRPr="00EF7E46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>Уход домой</w:t>
            </w:r>
          </w:p>
        </w:tc>
        <w:tc>
          <w:tcPr>
            <w:tcW w:w="1559" w:type="dxa"/>
          </w:tcPr>
          <w:p w:rsidR="00270285" w:rsidRPr="00EF7E46" w:rsidRDefault="00270285" w:rsidP="00D9597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EF7E46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>17.00.- 18.00</w:t>
            </w:r>
          </w:p>
        </w:tc>
      </w:tr>
    </w:tbl>
    <w:p w:rsidR="00270285" w:rsidRPr="00293B16" w:rsidRDefault="00270285" w:rsidP="002702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Время занятий и их количество в день регламентируется учебным планом и СанПиН. Обязательным элементом каждого занятия является </w:t>
      </w:r>
      <w:proofErr w:type="spellStart"/>
      <w:r w:rsidRPr="00293B16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293B16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293B16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Pr="00293B16">
        <w:rPr>
          <w:rFonts w:ascii="Times New Roman" w:hAnsi="Times New Roman" w:cs="Times New Roman"/>
          <w:sz w:val="28"/>
          <w:szCs w:val="28"/>
        </w:rPr>
        <w:t xml:space="preserve"> позволяет отдохнуть, снять мышечное и умственное  напряжение. Занятия с детьми, в основе которых доминирует игровая деятельность, в зависимости от программного содержания, проводятся фронтально, подгруппами, индивидуально. Такая форма организации занятий позволяет педагогу уделить каждому воспитаннику максимум внимания, помочь при затруднении, побеседовать, выслушать ответ.</w:t>
      </w:r>
    </w:p>
    <w:p w:rsidR="00EF7E46" w:rsidRDefault="00EF7E46" w:rsidP="002702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0285" w:rsidRPr="00293B16" w:rsidRDefault="00270285" w:rsidP="002702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lastRenderedPageBreak/>
        <w:t>При выборе методик обучения предпочтение отдается развивающим методикам, способствующим формированию познавательной, социальной сфере развития.</w:t>
      </w:r>
    </w:p>
    <w:p w:rsidR="00270285" w:rsidRPr="00293B16" w:rsidRDefault="00270285" w:rsidP="002702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Для гарантированной реализации государственного образовательного стандарта в четко определенные временные рамки образовательная нагрузка рассчитывается на 8 месяцев, без учета первой половины сентября, новогодних каникул, второй половины мая и трех летних месяцев.</w:t>
      </w:r>
    </w:p>
    <w:p w:rsidR="00270285" w:rsidRPr="00293B16" w:rsidRDefault="00270285" w:rsidP="002702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Оценка эффективности образовательной деятельности осуществляется с помощью мониторинга достижения детьми планируемых результатов освоения Программы. В процессе мониторинга исследуются физические, интеллектуальные и личностные качества ребенка путем наблюдений за ребенком, бесед, дидактических игр и др.    </w:t>
      </w:r>
    </w:p>
    <w:p w:rsidR="00270285" w:rsidRPr="00293B16" w:rsidRDefault="00270285" w:rsidP="002E1705">
      <w:pPr>
        <w:spacing w:after="0" w:line="240" w:lineRule="auto"/>
        <w:ind w:firstLine="709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B7B5C" w:rsidRPr="00293B16" w:rsidRDefault="002147B8" w:rsidP="00EF7E46">
      <w:pPr>
        <w:pStyle w:val="a3"/>
        <w:jc w:val="center"/>
        <w:rPr>
          <w:rFonts w:ascii="Times New Roman" w:hAnsi="Times New Roman"/>
          <w:b/>
          <w:i/>
          <w:color w:val="0070C0"/>
          <w:sz w:val="28"/>
          <w:szCs w:val="28"/>
        </w:rPr>
      </w:pPr>
      <w:r w:rsidRPr="00293B16">
        <w:rPr>
          <w:rFonts w:ascii="Times New Roman" w:hAnsi="Times New Roman"/>
          <w:b/>
          <w:i/>
          <w:color w:val="0070C0"/>
          <w:sz w:val="28"/>
          <w:szCs w:val="28"/>
        </w:rPr>
        <w:t xml:space="preserve">3.2 </w:t>
      </w:r>
      <w:r w:rsidR="00EB7B5C" w:rsidRPr="00293B16">
        <w:rPr>
          <w:rFonts w:ascii="Times New Roman" w:hAnsi="Times New Roman"/>
          <w:b/>
          <w:i/>
          <w:color w:val="0070C0"/>
          <w:sz w:val="28"/>
          <w:szCs w:val="28"/>
        </w:rPr>
        <w:t>Учебный план  частного дошкольного образовательного учреждения «Детский сад № 255 открытого акционерного общества «Российский железные дороги»</w:t>
      </w:r>
    </w:p>
    <w:p w:rsidR="00EB7B5C" w:rsidRPr="00293B16" w:rsidRDefault="00EB7B5C" w:rsidP="00003322">
      <w:pPr>
        <w:pStyle w:val="a3"/>
        <w:jc w:val="center"/>
        <w:rPr>
          <w:rFonts w:ascii="Times New Roman" w:hAnsi="Times New Roman"/>
          <w:b/>
          <w:i/>
          <w:color w:val="0070C0"/>
          <w:sz w:val="28"/>
          <w:szCs w:val="28"/>
        </w:rPr>
      </w:pPr>
      <w:r w:rsidRPr="00293B16">
        <w:rPr>
          <w:rFonts w:ascii="Times New Roman" w:hAnsi="Times New Roman"/>
          <w:b/>
          <w:i/>
          <w:color w:val="0070C0"/>
          <w:sz w:val="28"/>
          <w:szCs w:val="28"/>
        </w:rPr>
        <w:t>на 2015-2016 учебный год.</w:t>
      </w:r>
    </w:p>
    <w:p w:rsidR="008251B8" w:rsidRPr="00293B16" w:rsidRDefault="008251B8" w:rsidP="008251B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D4453" w:rsidRPr="00293B16" w:rsidRDefault="001D4453" w:rsidP="008251B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D4453" w:rsidRPr="00293B16" w:rsidRDefault="001D4453" w:rsidP="008251B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7"/>
        <w:gridCol w:w="2522"/>
        <w:gridCol w:w="3083"/>
        <w:gridCol w:w="1077"/>
        <w:gridCol w:w="2510"/>
      </w:tblGrid>
      <w:tr w:rsidR="008251B8" w:rsidRPr="00293B16" w:rsidTr="00CC300B">
        <w:trPr>
          <w:trHeight w:val="598"/>
        </w:trPr>
        <w:tc>
          <w:tcPr>
            <w:tcW w:w="667" w:type="dxa"/>
            <w:vMerge w:val="restart"/>
          </w:tcPr>
          <w:p w:rsidR="008251B8" w:rsidRPr="00293B16" w:rsidRDefault="008251B8" w:rsidP="008251B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№ п\</w:t>
            </w:r>
            <w:proofErr w:type="gramStart"/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2522" w:type="dxa"/>
            <w:vMerge w:val="restart"/>
          </w:tcPr>
          <w:p w:rsidR="008251B8" w:rsidRPr="00293B16" w:rsidRDefault="008251B8" w:rsidP="008251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 области</w:t>
            </w:r>
          </w:p>
        </w:tc>
        <w:tc>
          <w:tcPr>
            <w:tcW w:w="3083" w:type="dxa"/>
            <w:vMerge w:val="restart"/>
          </w:tcPr>
          <w:p w:rsidR="008251B8" w:rsidRPr="00293B16" w:rsidRDefault="008251B8" w:rsidP="008251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Виды ООД</w:t>
            </w:r>
          </w:p>
        </w:tc>
        <w:tc>
          <w:tcPr>
            <w:tcW w:w="3584" w:type="dxa"/>
            <w:gridSpan w:val="2"/>
          </w:tcPr>
          <w:p w:rsidR="008251B8" w:rsidRPr="00293B16" w:rsidRDefault="008251B8" w:rsidP="008251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Возрастная группа</w:t>
            </w:r>
          </w:p>
          <w:p w:rsidR="008251B8" w:rsidRPr="00293B16" w:rsidRDefault="008251B8" w:rsidP="008251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от 4 лет до 5 лет</w:t>
            </w:r>
          </w:p>
        </w:tc>
      </w:tr>
      <w:tr w:rsidR="008251B8" w:rsidRPr="00293B16" w:rsidTr="00CC300B">
        <w:trPr>
          <w:trHeight w:val="256"/>
        </w:trPr>
        <w:tc>
          <w:tcPr>
            <w:tcW w:w="667" w:type="dxa"/>
            <w:vMerge/>
          </w:tcPr>
          <w:p w:rsidR="008251B8" w:rsidRPr="00293B16" w:rsidRDefault="008251B8" w:rsidP="008251B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22" w:type="dxa"/>
            <w:vMerge/>
          </w:tcPr>
          <w:p w:rsidR="008251B8" w:rsidRPr="00293B16" w:rsidRDefault="008251B8" w:rsidP="008251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3" w:type="dxa"/>
            <w:vMerge/>
          </w:tcPr>
          <w:p w:rsidR="008251B8" w:rsidRPr="00293B16" w:rsidRDefault="008251B8" w:rsidP="008251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  <w:tcBorders>
              <w:bottom w:val="single" w:sz="4" w:space="0" w:color="auto"/>
            </w:tcBorders>
          </w:tcPr>
          <w:p w:rsidR="008251B8" w:rsidRPr="00293B16" w:rsidRDefault="008251B8" w:rsidP="008251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неделя</w:t>
            </w:r>
          </w:p>
        </w:tc>
        <w:tc>
          <w:tcPr>
            <w:tcW w:w="2510" w:type="dxa"/>
            <w:tcBorders>
              <w:bottom w:val="single" w:sz="4" w:space="0" w:color="auto"/>
            </w:tcBorders>
          </w:tcPr>
          <w:p w:rsidR="008251B8" w:rsidRPr="00293B16" w:rsidRDefault="008251B8" w:rsidP="008251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мин.</w:t>
            </w:r>
          </w:p>
        </w:tc>
      </w:tr>
      <w:tr w:rsidR="008251B8" w:rsidRPr="00293B16" w:rsidTr="00CC300B">
        <w:trPr>
          <w:trHeight w:val="261"/>
        </w:trPr>
        <w:tc>
          <w:tcPr>
            <w:tcW w:w="667" w:type="dxa"/>
          </w:tcPr>
          <w:p w:rsidR="008251B8" w:rsidRPr="00293B16" w:rsidRDefault="008251B8" w:rsidP="008251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22" w:type="dxa"/>
          </w:tcPr>
          <w:p w:rsidR="008251B8" w:rsidRPr="00293B16" w:rsidRDefault="008251B8" w:rsidP="00825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  <w:p w:rsidR="008251B8" w:rsidRPr="00293B16" w:rsidRDefault="008251B8" w:rsidP="008251B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3" w:type="dxa"/>
          </w:tcPr>
          <w:p w:rsidR="008251B8" w:rsidRPr="00293B16" w:rsidRDefault="008251B8" w:rsidP="008251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1074" w:type="dxa"/>
          </w:tcPr>
          <w:p w:rsidR="008251B8" w:rsidRPr="00293B16" w:rsidRDefault="008251B8" w:rsidP="00825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10" w:type="dxa"/>
            <w:tcBorders>
              <w:bottom w:val="single" w:sz="4" w:space="0" w:color="auto"/>
            </w:tcBorders>
          </w:tcPr>
          <w:p w:rsidR="008251B8" w:rsidRPr="00293B16" w:rsidRDefault="008251B8" w:rsidP="00825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  <w:p w:rsidR="008251B8" w:rsidRPr="00293B16" w:rsidRDefault="008251B8" w:rsidP="00825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51B8" w:rsidRPr="00293B16" w:rsidTr="00CC300B">
        <w:trPr>
          <w:trHeight w:val="615"/>
        </w:trPr>
        <w:tc>
          <w:tcPr>
            <w:tcW w:w="667" w:type="dxa"/>
            <w:tcBorders>
              <w:bottom w:val="single" w:sz="4" w:space="0" w:color="auto"/>
            </w:tcBorders>
          </w:tcPr>
          <w:p w:rsidR="008251B8" w:rsidRPr="00293B16" w:rsidRDefault="008251B8" w:rsidP="008251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22" w:type="dxa"/>
            <w:tcBorders>
              <w:bottom w:val="single" w:sz="4" w:space="0" w:color="auto"/>
            </w:tcBorders>
          </w:tcPr>
          <w:p w:rsidR="008251B8" w:rsidRPr="00293B16" w:rsidRDefault="008251B8" w:rsidP="00825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3083" w:type="dxa"/>
            <w:tcBorders>
              <w:bottom w:val="single" w:sz="4" w:space="0" w:color="auto"/>
            </w:tcBorders>
          </w:tcPr>
          <w:p w:rsidR="008251B8" w:rsidRPr="00293B16" w:rsidRDefault="008251B8" w:rsidP="008251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1074" w:type="dxa"/>
            <w:tcBorders>
              <w:bottom w:val="single" w:sz="4" w:space="0" w:color="auto"/>
            </w:tcBorders>
          </w:tcPr>
          <w:p w:rsidR="008251B8" w:rsidRPr="00293B16" w:rsidRDefault="008251B8" w:rsidP="00825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0" w:type="dxa"/>
            <w:tcBorders>
              <w:top w:val="single" w:sz="4" w:space="0" w:color="auto"/>
              <w:bottom w:val="single" w:sz="4" w:space="0" w:color="auto"/>
            </w:tcBorders>
          </w:tcPr>
          <w:p w:rsidR="008251B8" w:rsidRPr="00293B16" w:rsidRDefault="008251B8" w:rsidP="00825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8251B8" w:rsidRPr="00293B16" w:rsidRDefault="008251B8" w:rsidP="00825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51B8" w:rsidRPr="00293B16" w:rsidTr="00CC300B">
        <w:trPr>
          <w:trHeight w:val="1932"/>
        </w:trPr>
        <w:tc>
          <w:tcPr>
            <w:tcW w:w="667" w:type="dxa"/>
            <w:vMerge w:val="restart"/>
            <w:tcBorders>
              <w:top w:val="single" w:sz="4" w:space="0" w:color="auto"/>
            </w:tcBorders>
          </w:tcPr>
          <w:p w:rsidR="008251B8" w:rsidRPr="00293B16" w:rsidRDefault="008251B8" w:rsidP="008251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8251B8" w:rsidRPr="00293B16" w:rsidRDefault="008251B8" w:rsidP="008251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1B8" w:rsidRPr="00293B16" w:rsidRDefault="008251B8" w:rsidP="008251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1B8" w:rsidRPr="00293B16" w:rsidRDefault="008251B8" w:rsidP="008251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1B8" w:rsidRPr="00293B16" w:rsidRDefault="008251B8" w:rsidP="008251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1B8" w:rsidRPr="00293B16" w:rsidRDefault="008251B8" w:rsidP="008251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1B8" w:rsidRPr="00293B16" w:rsidRDefault="008251B8" w:rsidP="008251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1B8" w:rsidRPr="00293B16" w:rsidRDefault="008251B8" w:rsidP="008251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1B8" w:rsidRPr="00293B16" w:rsidRDefault="008251B8" w:rsidP="008251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1B8" w:rsidRPr="00293B16" w:rsidRDefault="008251B8" w:rsidP="008251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2" w:type="dxa"/>
            <w:vMerge w:val="restart"/>
            <w:tcBorders>
              <w:top w:val="single" w:sz="4" w:space="0" w:color="auto"/>
            </w:tcBorders>
          </w:tcPr>
          <w:p w:rsidR="008251B8" w:rsidRPr="00293B16" w:rsidRDefault="008251B8" w:rsidP="00825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Познавательное </w:t>
            </w:r>
          </w:p>
          <w:p w:rsidR="008251B8" w:rsidRPr="00293B16" w:rsidRDefault="008251B8" w:rsidP="00825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</w:p>
          <w:p w:rsidR="008251B8" w:rsidRPr="00293B16" w:rsidRDefault="008251B8" w:rsidP="00825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1B8" w:rsidRPr="00293B16" w:rsidRDefault="008251B8" w:rsidP="00825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1B8" w:rsidRPr="00293B16" w:rsidRDefault="008251B8" w:rsidP="00825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1B8" w:rsidRPr="00293B16" w:rsidRDefault="008251B8" w:rsidP="00825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1B8" w:rsidRPr="00293B16" w:rsidRDefault="008251B8" w:rsidP="00825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1B8" w:rsidRPr="00293B16" w:rsidRDefault="008251B8" w:rsidP="00825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1B8" w:rsidRPr="00293B16" w:rsidRDefault="008251B8" w:rsidP="00825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1B8" w:rsidRPr="00293B16" w:rsidRDefault="008251B8" w:rsidP="00825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3" w:type="dxa"/>
            <w:tcBorders>
              <w:top w:val="single" w:sz="4" w:space="0" w:color="auto"/>
              <w:bottom w:val="single" w:sz="4" w:space="0" w:color="auto"/>
            </w:tcBorders>
          </w:tcPr>
          <w:p w:rsidR="008251B8" w:rsidRPr="00293B16" w:rsidRDefault="008251B8" w:rsidP="008251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Исследование объектов живой и неживой природы, экспериментирование; познание предметного и социального мира, освоение безопасного поведения</w:t>
            </w:r>
          </w:p>
        </w:tc>
        <w:tc>
          <w:tcPr>
            <w:tcW w:w="1074" w:type="dxa"/>
            <w:tcBorders>
              <w:top w:val="single" w:sz="4" w:space="0" w:color="auto"/>
            </w:tcBorders>
          </w:tcPr>
          <w:p w:rsidR="008251B8" w:rsidRPr="00293B16" w:rsidRDefault="008251B8" w:rsidP="00825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251B8" w:rsidRPr="00293B16" w:rsidRDefault="008251B8" w:rsidP="00825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1B8" w:rsidRPr="00293B16" w:rsidRDefault="008251B8" w:rsidP="008251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1B8" w:rsidRPr="00293B16" w:rsidRDefault="008251B8" w:rsidP="008251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0" w:type="dxa"/>
            <w:tcBorders>
              <w:top w:val="single" w:sz="4" w:space="0" w:color="auto"/>
            </w:tcBorders>
          </w:tcPr>
          <w:p w:rsidR="008251B8" w:rsidRPr="00293B16" w:rsidRDefault="008251B8" w:rsidP="00825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8251B8" w:rsidRPr="00293B16" w:rsidTr="00CC300B">
        <w:trPr>
          <w:trHeight w:val="811"/>
        </w:trPr>
        <w:tc>
          <w:tcPr>
            <w:tcW w:w="667" w:type="dxa"/>
            <w:vMerge/>
            <w:tcBorders>
              <w:bottom w:val="single" w:sz="4" w:space="0" w:color="auto"/>
            </w:tcBorders>
          </w:tcPr>
          <w:p w:rsidR="008251B8" w:rsidRPr="00293B16" w:rsidRDefault="008251B8" w:rsidP="008251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2" w:type="dxa"/>
            <w:vMerge/>
            <w:tcBorders>
              <w:bottom w:val="single" w:sz="4" w:space="0" w:color="auto"/>
            </w:tcBorders>
          </w:tcPr>
          <w:p w:rsidR="008251B8" w:rsidRPr="00293B16" w:rsidRDefault="008251B8" w:rsidP="00825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3" w:type="dxa"/>
            <w:tcBorders>
              <w:bottom w:val="single" w:sz="4" w:space="0" w:color="auto"/>
            </w:tcBorders>
          </w:tcPr>
          <w:p w:rsidR="008251B8" w:rsidRPr="00293B16" w:rsidRDefault="008251B8" w:rsidP="008251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Математическое  развитие</w:t>
            </w:r>
          </w:p>
          <w:p w:rsidR="008251B8" w:rsidRPr="00293B16" w:rsidRDefault="008251B8" w:rsidP="008251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4" w:type="dxa"/>
            <w:tcBorders>
              <w:top w:val="single" w:sz="4" w:space="0" w:color="auto"/>
              <w:bottom w:val="single" w:sz="4" w:space="0" w:color="auto"/>
            </w:tcBorders>
          </w:tcPr>
          <w:p w:rsidR="008251B8" w:rsidRPr="00293B16" w:rsidRDefault="008251B8" w:rsidP="00825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251B8" w:rsidRPr="00293B16" w:rsidRDefault="008251B8" w:rsidP="00825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10" w:type="dxa"/>
            <w:tcBorders>
              <w:top w:val="nil"/>
              <w:bottom w:val="single" w:sz="4" w:space="0" w:color="auto"/>
            </w:tcBorders>
          </w:tcPr>
          <w:p w:rsidR="008251B8" w:rsidRPr="00293B16" w:rsidRDefault="008251B8" w:rsidP="00825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8251B8" w:rsidRPr="00293B16" w:rsidTr="00CC300B">
        <w:trPr>
          <w:trHeight w:val="1124"/>
        </w:trPr>
        <w:tc>
          <w:tcPr>
            <w:tcW w:w="667" w:type="dxa"/>
            <w:vMerge w:val="restart"/>
            <w:tcBorders>
              <w:top w:val="single" w:sz="4" w:space="0" w:color="auto"/>
            </w:tcBorders>
          </w:tcPr>
          <w:p w:rsidR="008251B8" w:rsidRPr="00293B16" w:rsidRDefault="008251B8" w:rsidP="008251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1B8" w:rsidRPr="00293B16" w:rsidRDefault="008251B8" w:rsidP="008251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22" w:type="dxa"/>
            <w:vMerge w:val="restart"/>
            <w:tcBorders>
              <w:top w:val="single" w:sz="4" w:space="0" w:color="auto"/>
            </w:tcBorders>
          </w:tcPr>
          <w:p w:rsidR="008251B8" w:rsidRPr="00293B16" w:rsidRDefault="008251B8" w:rsidP="00825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1B8" w:rsidRPr="00293B16" w:rsidRDefault="008251B8" w:rsidP="00825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3083" w:type="dxa"/>
            <w:tcBorders>
              <w:top w:val="single" w:sz="4" w:space="0" w:color="auto"/>
            </w:tcBorders>
          </w:tcPr>
          <w:p w:rsidR="008251B8" w:rsidRPr="00293B16" w:rsidRDefault="00CC300B" w:rsidP="008251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Художественное творчество (рисование, лепка, конструирование, аппликация)</w:t>
            </w:r>
          </w:p>
        </w:tc>
        <w:tc>
          <w:tcPr>
            <w:tcW w:w="1074" w:type="dxa"/>
            <w:tcBorders>
              <w:top w:val="single" w:sz="4" w:space="0" w:color="auto"/>
            </w:tcBorders>
          </w:tcPr>
          <w:p w:rsidR="008251B8" w:rsidRPr="00293B16" w:rsidRDefault="00CC300B" w:rsidP="00825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10" w:type="dxa"/>
            <w:tcBorders>
              <w:top w:val="single" w:sz="4" w:space="0" w:color="auto"/>
            </w:tcBorders>
          </w:tcPr>
          <w:p w:rsidR="008251B8" w:rsidRPr="00293B16" w:rsidRDefault="00CC300B" w:rsidP="005420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CC300B" w:rsidRPr="00293B16" w:rsidTr="00CC300B">
        <w:trPr>
          <w:trHeight w:val="171"/>
        </w:trPr>
        <w:tc>
          <w:tcPr>
            <w:tcW w:w="667" w:type="dxa"/>
            <w:vMerge/>
          </w:tcPr>
          <w:p w:rsidR="00CC300B" w:rsidRPr="00293B16" w:rsidRDefault="00CC300B" w:rsidP="008251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2" w:type="dxa"/>
            <w:vMerge/>
          </w:tcPr>
          <w:p w:rsidR="00CC300B" w:rsidRPr="00293B16" w:rsidRDefault="00CC300B" w:rsidP="00825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3" w:type="dxa"/>
          </w:tcPr>
          <w:p w:rsidR="00CC300B" w:rsidRPr="00293B16" w:rsidRDefault="00CC300B" w:rsidP="008251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1074" w:type="dxa"/>
          </w:tcPr>
          <w:p w:rsidR="00CC300B" w:rsidRPr="00293B16" w:rsidRDefault="00CC300B" w:rsidP="00825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0" w:type="dxa"/>
          </w:tcPr>
          <w:p w:rsidR="00CC300B" w:rsidRPr="00293B16" w:rsidRDefault="00CC300B" w:rsidP="00825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CC300B" w:rsidRPr="00293B16" w:rsidRDefault="00CC300B" w:rsidP="00825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00B" w:rsidRPr="00293B16" w:rsidTr="00CC300B">
        <w:trPr>
          <w:trHeight w:val="295"/>
        </w:trPr>
        <w:tc>
          <w:tcPr>
            <w:tcW w:w="667" w:type="dxa"/>
            <w:vMerge/>
          </w:tcPr>
          <w:p w:rsidR="00CC300B" w:rsidRPr="00293B16" w:rsidRDefault="00CC300B" w:rsidP="008251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2" w:type="dxa"/>
            <w:vMerge/>
          </w:tcPr>
          <w:p w:rsidR="00CC300B" w:rsidRPr="00293B16" w:rsidRDefault="00CC300B" w:rsidP="00825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3" w:type="dxa"/>
            <w:tcBorders>
              <w:right w:val="single" w:sz="4" w:space="0" w:color="auto"/>
            </w:tcBorders>
          </w:tcPr>
          <w:p w:rsidR="00CC300B" w:rsidRPr="00293B16" w:rsidRDefault="00CC300B" w:rsidP="008251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1074" w:type="dxa"/>
            <w:tcBorders>
              <w:left w:val="single" w:sz="4" w:space="0" w:color="auto"/>
            </w:tcBorders>
          </w:tcPr>
          <w:p w:rsidR="00CC300B" w:rsidRPr="00293B16" w:rsidRDefault="00CC300B" w:rsidP="00825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10" w:type="dxa"/>
          </w:tcPr>
          <w:p w:rsidR="00CC300B" w:rsidRPr="00293B16" w:rsidRDefault="00CC300B" w:rsidP="00825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  <w:p w:rsidR="00CC300B" w:rsidRPr="00293B16" w:rsidRDefault="00CC300B" w:rsidP="00825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51B8" w:rsidRPr="00293B16" w:rsidTr="00CC300B">
        <w:trPr>
          <w:trHeight w:val="361"/>
        </w:trPr>
        <w:tc>
          <w:tcPr>
            <w:tcW w:w="667" w:type="dxa"/>
            <w:tcBorders>
              <w:left w:val="single" w:sz="4" w:space="0" w:color="auto"/>
            </w:tcBorders>
          </w:tcPr>
          <w:p w:rsidR="008251B8" w:rsidRPr="00293B16" w:rsidRDefault="008251B8" w:rsidP="008251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22" w:type="dxa"/>
            <w:tcBorders>
              <w:right w:val="single" w:sz="4" w:space="0" w:color="auto"/>
            </w:tcBorders>
          </w:tcPr>
          <w:p w:rsidR="008251B8" w:rsidRPr="00293B16" w:rsidRDefault="008251B8" w:rsidP="00825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Социально-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коммуникативное развитие</w:t>
            </w:r>
          </w:p>
          <w:p w:rsidR="001D4453" w:rsidRPr="00293B16" w:rsidRDefault="001D4453" w:rsidP="00825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4453" w:rsidRPr="00293B16" w:rsidRDefault="001D4453" w:rsidP="00825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7" w:type="dxa"/>
            <w:gridSpan w:val="3"/>
            <w:tcBorders>
              <w:left w:val="single" w:sz="4" w:space="0" w:color="auto"/>
            </w:tcBorders>
          </w:tcPr>
          <w:p w:rsidR="008251B8" w:rsidRPr="00293B16" w:rsidRDefault="008251B8" w:rsidP="008251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Ежедневно, во всех образовательных ситуациях, </w:t>
            </w:r>
            <w:r w:rsidRPr="00293B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совместной (партнерской) деятельности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взрослыми, самостоятельной деятельности</w:t>
            </w:r>
          </w:p>
        </w:tc>
      </w:tr>
    </w:tbl>
    <w:tbl>
      <w:tblPr>
        <w:tblpPr w:leftFromText="180" w:rightFromText="180" w:vertAnchor="text" w:horzAnchor="margin" w:tblpXSpec="center" w:tblpY="5497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361"/>
        <w:gridCol w:w="3118"/>
        <w:gridCol w:w="2410"/>
      </w:tblGrid>
      <w:tr w:rsidR="001D4453" w:rsidRPr="00293B16" w:rsidTr="001D4453">
        <w:trPr>
          <w:trHeight w:val="420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453" w:rsidRPr="00293B16" w:rsidRDefault="001D4453" w:rsidP="001D44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Название кружка.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453" w:rsidRPr="00293B16" w:rsidRDefault="001D4453" w:rsidP="001D44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453" w:rsidRPr="00293B16" w:rsidRDefault="001D4453" w:rsidP="001D44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 кружка</w:t>
            </w:r>
          </w:p>
        </w:tc>
      </w:tr>
      <w:tr w:rsidR="001D4453" w:rsidRPr="00293B16" w:rsidTr="001D4453">
        <w:trPr>
          <w:trHeight w:val="255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453" w:rsidRPr="00293B16" w:rsidRDefault="001D4453" w:rsidP="001D44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Художественно-эстетическая направленность</w:t>
            </w:r>
          </w:p>
        </w:tc>
      </w:tr>
      <w:tr w:rsidR="001D4453" w:rsidRPr="00293B16" w:rsidTr="001D4453">
        <w:trPr>
          <w:trHeight w:val="423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453" w:rsidRPr="00293B16" w:rsidRDefault="001D4453" w:rsidP="001D44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«Радуга»</w:t>
            </w:r>
          </w:p>
          <w:p w:rsidR="001D4453" w:rsidRPr="00293B16" w:rsidRDefault="001D4453" w:rsidP="001D44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(формирование художественно-эстетического вкуса и моторных умений и навыков)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453" w:rsidRPr="00293B16" w:rsidRDefault="001D4453" w:rsidP="001D44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4453" w:rsidRPr="00293B16" w:rsidRDefault="001D4453" w:rsidP="001D44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«Цветные ладошки» </w:t>
            </w:r>
            <w:proofErr w:type="spell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И.Лыкова</w:t>
            </w:r>
            <w:proofErr w:type="spellEnd"/>
          </w:p>
          <w:p w:rsidR="001D4453" w:rsidRPr="00293B16" w:rsidRDefault="001D4453" w:rsidP="001D44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2 раза в неделю по 20 минут.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453" w:rsidRPr="00293B16" w:rsidRDefault="001D4453" w:rsidP="001D44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4453" w:rsidRPr="00293B16" w:rsidRDefault="001D4453" w:rsidP="001D44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1D4453" w:rsidRPr="00293B16" w:rsidRDefault="001D4453" w:rsidP="001D44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Маслова Т.А</w:t>
            </w:r>
          </w:p>
        </w:tc>
      </w:tr>
    </w:tbl>
    <w:p w:rsidR="008251B8" w:rsidRPr="00293B16" w:rsidRDefault="008251B8" w:rsidP="008251B8">
      <w:pPr>
        <w:spacing w:after="0" w:line="240" w:lineRule="auto"/>
        <w:ind w:firstLine="709"/>
        <w:jc w:val="center"/>
        <w:rPr>
          <w:rStyle w:val="20"/>
          <w:rFonts w:ascii="Times New Roman" w:eastAsiaTheme="minorHAnsi" w:hAnsi="Times New Roman"/>
          <w:sz w:val="28"/>
          <w:szCs w:val="28"/>
        </w:rPr>
      </w:pPr>
      <w:r w:rsidRPr="00293B16">
        <w:rPr>
          <w:rStyle w:val="20"/>
          <w:rFonts w:ascii="Times New Roman" w:eastAsiaTheme="minorHAnsi" w:hAnsi="Times New Roman"/>
          <w:sz w:val="28"/>
          <w:szCs w:val="28"/>
        </w:rPr>
        <w:br w:type="textWrapping" w:clear="all"/>
      </w:r>
    </w:p>
    <w:p w:rsidR="008251B8" w:rsidRPr="00293B16" w:rsidRDefault="008251B8" w:rsidP="008251B8">
      <w:pPr>
        <w:spacing w:after="0" w:line="240" w:lineRule="auto"/>
        <w:ind w:firstLine="709"/>
        <w:jc w:val="center"/>
        <w:rPr>
          <w:rStyle w:val="20"/>
          <w:rFonts w:ascii="Times New Roman" w:eastAsiaTheme="minorHAnsi" w:hAnsi="Times New Roman"/>
          <w:sz w:val="28"/>
          <w:szCs w:val="28"/>
        </w:rPr>
      </w:pPr>
    </w:p>
    <w:p w:rsidR="008251B8" w:rsidRPr="00293B16" w:rsidRDefault="008251B8" w:rsidP="008251B8">
      <w:pPr>
        <w:spacing w:after="0" w:line="240" w:lineRule="auto"/>
        <w:ind w:firstLine="709"/>
        <w:jc w:val="center"/>
        <w:rPr>
          <w:rStyle w:val="20"/>
          <w:rFonts w:ascii="Times New Roman" w:eastAsiaTheme="minorHAnsi" w:hAnsi="Times New Roman"/>
          <w:sz w:val="28"/>
          <w:szCs w:val="28"/>
        </w:rPr>
      </w:pPr>
    </w:p>
    <w:p w:rsidR="008251B8" w:rsidRPr="00293B16" w:rsidRDefault="008251B8" w:rsidP="001D4453">
      <w:pPr>
        <w:spacing w:after="0" w:line="240" w:lineRule="auto"/>
        <w:rPr>
          <w:rStyle w:val="20"/>
          <w:rFonts w:ascii="Times New Roman" w:eastAsiaTheme="minorHAnsi" w:hAnsi="Times New Roman"/>
          <w:sz w:val="28"/>
          <w:szCs w:val="28"/>
        </w:rPr>
      </w:pPr>
    </w:p>
    <w:p w:rsidR="00404DF9" w:rsidRPr="00293B16" w:rsidRDefault="00404DF9" w:rsidP="001D4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7F2E" w:rsidRPr="00293B16" w:rsidRDefault="00127F2E" w:rsidP="000C1B8D">
      <w:pPr>
        <w:tabs>
          <w:tab w:val="left" w:pos="720"/>
          <w:tab w:val="left" w:pos="9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C1B8D" w:rsidRPr="00293B16" w:rsidRDefault="00AC7F23" w:rsidP="00AC7F23">
      <w:pPr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      </w:t>
      </w:r>
      <w:r w:rsidR="000C1B8D" w:rsidRPr="00293B16">
        <w:rPr>
          <w:rFonts w:ascii="Times New Roman" w:hAnsi="Times New Roman" w:cs="Times New Roman"/>
          <w:sz w:val="28"/>
          <w:szCs w:val="28"/>
        </w:rPr>
        <w:t>Учебный план средней группы  составлен в соответствии с основной общеобразовательной программой дошкольного учреждения. НОД реализуется по следующим программам:</w:t>
      </w:r>
    </w:p>
    <w:p w:rsidR="000C1B8D" w:rsidRPr="00293B16" w:rsidRDefault="000C1B8D" w:rsidP="002C7E01">
      <w:pPr>
        <w:pStyle w:val="ac"/>
        <w:numPr>
          <w:ilvl w:val="0"/>
          <w:numId w:val="2"/>
        </w:numPr>
        <w:tabs>
          <w:tab w:val="left" w:pos="720"/>
          <w:tab w:val="left" w:pos="90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«Детство»– примерная комплексная общеобразовательная программа и методические рекомендации для работы с детьми дошкольного возраста, авторы </w:t>
      </w:r>
      <w:proofErr w:type="spellStart"/>
      <w:r w:rsidRPr="00293B16">
        <w:rPr>
          <w:rFonts w:ascii="Times New Roman" w:hAnsi="Times New Roman" w:cs="Times New Roman"/>
          <w:sz w:val="28"/>
          <w:szCs w:val="28"/>
        </w:rPr>
        <w:t>Т.И.Бабаева</w:t>
      </w:r>
      <w:proofErr w:type="spellEnd"/>
      <w:r w:rsidRPr="00293B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93B16">
        <w:rPr>
          <w:rFonts w:ascii="Times New Roman" w:hAnsi="Times New Roman" w:cs="Times New Roman"/>
          <w:sz w:val="28"/>
          <w:szCs w:val="28"/>
        </w:rPr>
        <w:t>А.Г.Гогоберидзе</w:t>
      </w:r>
      <w:proofErr w:type="spellEnd"/>
      <w:r w:rsidRPr="00293B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93B16">
        <w:rPr>
          <w:rFonts w:ascii="Times New Roman" w:hAnsi="Times New Roman" w:cs="Times New Roman"/>
          <w:sz w:val="28"/>
          <w:szCs w:val="28"/>
        </w:rPr>
        <w:t>О.В.Солнцева</w:t>
      </w:r>
      <w:proofErr w:type="spellEnd"/>
      <w:r w:rsidRPr="00293B16">
        <w:rPr>
          <w:rFonts w:ascii="Times New Roman" w:hAnsi="Times New Roman" w:cs="Times New Roman"/>
          <w:sz w:val="28"/>
          <w:szCs w:val="28"/>
        </w:rPr>
        <w:t>;</w:t>
      </w:r>
    </w:p>
    <w:p w:rsidR="000C1B8D" w:rsidRPr="00293B16" w:rsidRDefault="000C1B8D" w:rsidP="000C1B8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Набор программ, выбранный педагогом для построения педагогического процесса:</w:t>
      </w:r>
    </w:p>
    <w:p w:rsidR="00785844" w:rsidRPr="00293B16" w:rsidRDefault="00785844" w:rsidP="002C7E01">
      <w:pPr>
        <w:pStyle w:val="ad"/>
        <w:numPr>
          <w:ilvl w:val="0"/>
          <w:numId w:val="3"/>
        </w:numPr>
        <w:spacing w:after="0"/>
        <w:ind w:left="0" w:firstLine="720"/>
        <w:jc w:val="both"/>
        <w:rPr>
          <w:sz w:val="28"/>
          <w:szCs w:val="28"/>
        </w:rPr>
      </w:pPr>
      <w:r w:rsidRPr="00293B16">
        <w:rPr>
          <w:sz w:val="28"/>
          <w:szCs w:val="28"/>
        </w:rPr>
        <w:t xml:space="preserve">парциальная программа «Лепка (аппликация, рисование) с детьми 4-5 лет» </w:t>
      </w:r>
    </w:p>
    <w:p w:rsidR="00785844" w:rsidRPr="00293B16" w:rsidRDefault="00785844" w:rsidP="00785844">
      <w:pPr>
        <w:pStyle w:val="ad"/>
        <w:spacing w:after="0"/>
        <w:ind w:left="720"/>
        <w:jc w:val="both"/>
        <w:rPr>
          <w:sz w:val="28"/>
          <w:szCs w:val="28"/>
        </w:rPr>
      </w:pPr>
      <w:proofErr w:type="spellStart"/>
      <w:r w:rsidRPr="00293B16">
        <w:rPr>
          <w:sz w:val="28"/>
          <w:szCs w:val="28"/>
        </w:rPr>
        <w:t>Колдина</w:t>
      </w:r>
      <w:proofErr w:type="spellEnd"/>
      <w:r w:rsidRPr="00293B16">
        <w:rPr>
          <w:sz w:val="28"/>
          <w:szCs w:val="28"/>
        </w:rPr>
        <w:t xml:space="preserve"> Д.Н. </w:t>
      </w:r>
    </w:p>
    <w:p w:rsidR="00E41A7C" w:rsidRPr="00293B16" w:rsidRDefault="00E41A7C" w:rsidP="002C7E01">
      <w:pPr>
        <w:pStyle w:val="ad"/>
        <w:numPr>
          <w:ilvl w:val="0"/>
          <w:numId w:val="3"/>
        </w:numPr>
        <w:spacing w:after="0"/>
        <w:ind w:left="720" w:firstLine="720"/>
        <w:jc w:val="both"/>
        <w:rPr>
          <w:sz w:val="28"/>
          <w:szCs w:val="28"/>
        </w:rPr>
      </w:pPr>
      <w:r w:rsidRPr="00293B16">
        <w:rPr>
          <w:sz w:val="28"/>
          <w:szCs w:val="28"/>
        </w:rPr>
        <w:t>парциальная программа «Развитие речи детей 4-5 лет» (</w:t>
      </w:r>
      <w:proofErr w:type="spellStart"/>
      <w:r w:rsidRPr="00293B16">
        <w:rPr>
          <w:sz w:val="28"/>
          <w:szCs w:val="28"/>
        </w:rPr>
        <w:t>О.Е.Громова</w:t>
      </w:r>
      <w:proofErr w:type="spellEnd"/>
      <w:r w:rsidRPr="00293B16">
        <w:rPr>
          <w:sz w:val="28"/>
          <w:szCs w:val="28"/>
        </w:rPr>
        <w:t>)</w:t>
      </w:r>
    </w:p>
    <w:p w:rsidR="000C1B8D" w:rsidRPr="00293B16" w:rsidRDefault="000C1B8D" w:rsidP="002C7E01">
      <w:pPr>
        <w:pStyle w:val="ad"/>
        <w:numPr>
          <w:ilvl w:val="0"/>
          <w:numId w:val="3"/>
        </w:numPr>
        <w:spacing w:after="0"/>
        <w:ind w:left="0" w:firstLine="720"/>
        <w:jc w:val="both"/>
        <w:rPr>
          <w:sz w:val="28"/>
          <w:szCs w:val="28"/>
        </w:rPr>
      </w:pPr>
      <w:r w:rsidRPr="00293B16">
        <w:rPr>
          <w:sz w:val="28"/>
          <w:szCs w:val="28"/>
        </w:rPr>
        <w:t xml:space="preserve">элементы парциальной программы «Основы безопасности детей дошкольного возраста» (авт. </w:t>
      </w:r>
      <w:proofErr w:type="spellStart"/>
      <w:r w:rsidRPr="00293B16">
        <w:rPr>
          <w:sz w:val="28"/>
          <w:szCs w:val="28"/>
        </w:rPr>
        <w:t>Р.Б.Стёркина</w:t>
      </w:r>
      <w:proofErr w:type="spellEnd"/>
      <w:r w:rsidRPr="00293B16">
        <w:rPr>
          <w:sz w:val="28"/>
          <w:szCs w:val="28"/>
        </w:rPr>
        <w:t>);</w:t>
      </w:r>
    </w:p>
    <w:p w:rsidR="00E41A7C" w:rsidRPr="00293B16" w:rsidRDefault="00E41A7C" w:rsidP="002C7E01">
      <w:pPr>
        <w:pStyle w:val="ad"/>
        <w:numPr>
          <w:ilvl w:val="0"/>
          <w:numId w:val="3"/>
        </w:numPr>
        <w:spacing w:after="0"/>
        <w:ind w:left="0" w:firstLine="720"/>
        <w:jc w:val="both"/>
        <w:rPr>
          <w:sz w:val="28"/>
          <w:szCs w:val="28"/>
        </w:rPr>
      </w:pPr>
      <w:r w:rsidRPr="00293B16">
        <w:rPr>
          <w:sz w:val="28"/>
          <w:szCs w:val="28"/>
        </w:rPr>
        <w:t>парциальная программа «Моя математика» (</w:t>
      </w:r>
      <w:proofErr w:type="spellStart"/>
      <w:r w:rsidRPr="00293B16">
        <w:rPr>
          <w:sz w:val="28"/>
          <w:szCs w:val="28"/>
        </w:rPr>
        <w:t>М.В.Корепанова</w:t>
      </w:r>
      <w:proofErr w:type="spellEnd"/>
      <w:r w:rsidRPr="00293B16">
        <w:rPr>
          <w:sz w:val="28"/>
          <w:szCs w:val="28"/>
        </w:rPr>
        <w:t xml:space="preserve">) </w:t>
      </w:r>
    </w:p>
    <w:p w:rsidR="000C1B8D" w:rsidRPr="00293B16" w:rsidRDefault="000C1B8D" w:rsidP="002C7E01">
      <w:pPr>
        <w:numPr>
          <w:ilvl w:val="0"/>
          <w:numId w:val="3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элементы парциальной программы «Приобщение детей к истокам русской  народной культуры»    (</w:t>
      </w:r>
      <w:proofErr w:type="spellStart"/>
      <w:r w:rsidRPr="00293B16">
        <w:rPr>
          <w:rFonts w:ascii="Times New Roman" w:hAnsi="Times New Roman" w:cs="Times New Roman"/>
          <w:sz w:val="28"/>
          <w:szCs w:val="28"/>
        </w:rPr>
        <w:t>О.Л.Князева</w:t>
      </w:r>
      <w:proofErr w:type="spellEnd"/>
      <w:r w:rsidRPr="00293B16">
        <w:rPr>
          <w:rFonts w:ascii="Times New Roman" w:hAnsi="Times New Roman" w:cs="Times New Roman"/>
          <w:sz w:val="28"/>
          <w:szCs w:val="28"/>
        </w:rPr>
        <w:t>)</w:t>
      </w:r>
    </w:p>
    <w:p w:rsidR="000C1B8D" w:rsidRPr="00293B16" w:rsidRDefault="000C1B8D" w:rsidP="002C7E01">
      <w:pPr>
        <w:numPr>
          <w:ilvl w:val="0"/>
          <w:numId w:val="3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элементы парциальной программы «Юный эколог»  (</w:t>
      </w:r>
      <w:proofErr w:type="spellStart"/>
      <w:r w:rsidRPr="00293B16">
        <w:rPr>
          <w:rFonts w:ascii="Times New Roman" w:hAnsi="Times New Roman" w:cs="Times New Roman"/>
          <w:sz w:val="28"/>
          <w:szCs w:val="28"/>
        </w:rPr>
        <w:t>авт.С.Н.Николаева</w:t>
      </w:r>
      <w:proofErr w:type="spellEnd"/>
      <w:r w:rsidRPr="00293B16">
        <w:rPr>
          <w:rFonts w:ascii="Times New Roman" w:hAnsi="Times New Roman" w:cs="Times New Roman"/>
          <w:sz w:val="28"/>
          <w:szCs w:val="28"/>
        </w:rPr>
        <w:t>)</w:t>
      </w:r>
    </w:p>
    <w:p w:rsidR="000C1B8D" w:rsidRPr="00293B16" w:rsidRDefault="000C1B8D" w:rsidP="000C1B8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C1B8D" w:rsidRPr="00293B16" w:rsidRDefault="000C1B8D" w:rsidP="000C1B8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ab/>
        <w:t xml:space="preserve">Данный выбор программ обеспечивает целостность образовательной работы, и содействует эффективному решению проблемы преемственности при постепенном переходе из одной возрастной группы в другую. </w:t>
      </w:r>
    </w:p>
    <w:p w:rsidR="000C1B8D" w:rsidRPr="00293B16" w:rsidRDefault="000C1B8D" w:rsidP="000C1B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Дан</w:t>
      </w:r>
      <w:r w:rsidR="001447A6" w:rsidRPr="00293B16">
        <w:rPr>
          <w:rFonts w:ascii="Times New Roman" w:hAnsi="Times New Roman" w:cs="Times New Roman"/>
          <w:sz w:val="28"/>
          <w:szCs w:val="28"/>
        </w:rPr>
        <w:t>н</w:t>
      </w:r>
      <w:r w:rsidRPr="00293B16">
        <w:rPr>
          <w:rFonts w:ascii="Times New Roman" w:hAnsi="Times New Roman" w:cs="Times New Roman"/>
          <w:sz w:val="28"/>
          <w:szCs w:val="28"/>
        </w:rPr>
        <w:t>а</w:t>
      </w:r>
      <w:r w:rsidR="001447A6" w:rsidRPr="00293B16">
        <w:rPr>
          <w:rFonts w:ascii="Times New Roman" w:hAnsi="Times New Roman" w:cs="Times New Roman"/>
          <w:sz w:val="28"/>
          <w:szCs w:val="28"/>
        </w:rPr>
        <w:t>я</w:t>
      </w:r>
      <w:r w:rsidRPr="00293B16">
        <w:rPr>
          <w:rFonts w:ascii="Times New Roman" w:hAnsi="Times New Roman" w:cs="Times New Roman"/>
          <w:sz w:val="28"/>
          <w:szCs w:val="28"/>
        </w:rPr>
        <w:t xml:space="preserve"> программа содержит единство воспитательных, развивающих и обучающих целей и задач образования детей дошкольного возраста, в процессе реализации которых формируются такие знания, умения и навыки, которые развивают детей дошкольного возраста на должном уровне. Созданы благоприятные условия для развития индивидуальности, позитивных личностных качеств. Таким образом, рабочая программа содержит перспективн</w:t>
      </w:r>
      <w:proofErr w:type="gramStart"/>
      <w:r w:rsidRPr="00293B16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293B16">
        <w:rPr>
          <w:rFonts w:ascii="Times New Roman" w:hAnsi="Times New Roman" w:cs="Times New Roman"/>
          <w:sz w:val="28"/>
          <w:szCs w:val="28"/>
        </w:rPr>
        <w:t xml:space="preserve"> тематические планы по обязательной части и части формируемой участниками образовательных отношений.</w:t>
      </w:r>
    </w:p>
    <w:p w:rsidR="000C1B8D" w:rsidRDefault="000C1B8D" w:rsidP="000C1B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lastRenderedPageBreak/>
        <w:t>Обязательная часть программы представлена перспективно-тематическим планированием по образовательным областям.</w:t>
      </w:r>
    </w:p>
    <w:p w:rsidR="00EF7E46" w:rsidRPr="00293B16" w:rsidRDefault="00EF7E46" w:rsidP="000C1B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7E46" w:rsidRDefault="00EF7E46" w:rsidP="000C1B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1B8D" w:rsidRPr="00293B16" w:rsidRDefault="000C1B8D" w:rsidP="000C1B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3B16">
        <w:rPr>
          <w:rFonts w:ascii="Times New Roman" w:hAnsi="Times New Roman" w:cs="Times New Roman"/>
          <w:sz w:val="28"/>
          <w:szCs w:val="28"/>
        </w:rPr>
        <w:t>Часть программы, формируемая участниками образовательных отношений содержит</w:t>
      </w:r>
      <w:proofErr w:type="gramEnd"/>
      <w:r w:rsidRPr="00293B16">
        <w:rPr>
          <w:rFonts w:ascii="Times New Roman" w:hAnsi="Times New Roman" w:cs="Times New Roman"/>
          <w:sz w:val="28"/>
          <w:szCs w:val="28"/>
        </w:rPr>
        <w:t xml:space="preserve"> тематическое планирование: по приоритетному направлению – художественно-эстетическое развитие, английскому языку, поликультурному воспитанию.</w:t>
      </w:r>
    </w:p>
    <w:p w:rsidR="000C1B8D" w:rsidRPr="00293B16" w:rsidRDefault="000C1B8D" w:rsidP="000C1B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Для обеспечения равных возможностей и полноценной реализации рабочей программы, данная возрастная группа имеет следующее материально-техническое обеспечение группы, картотека подвижных, дидактических игр. Сюжетн</w:t>
      </w:r>
      <w:proofErr w:type="gramStart"/>
      <w:r w:rsidRPr="00293B16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293B16">
        <w:rPr>
          <w:rFonts w:ascii="Times New Roman" w:hAnsi="Times New Roman" w:cs="Times New Roman"/>
          <w:sz w:val="28"/>
          <w:szCs w:val="28"/>
        </w:rPr>
        <w:t xml:space="preserve"> ролевых игр, прогулок, наблюдений; опытов экспериментов; физ. минуток, артикуляционной и дыхательной гимнастик; </w:t>
      </w:r>
      <w:proofErr w:type="spellStart"/>
      <w:r w:rsidRPr="00293B16">
        <w:rPr>
          <w:rFonts w:ascii="Times New Roman" w:hAnsi="Times New Roman" w:cs="Times New Roman"/>
          <w:sz w:val="28"/>
          <w:szCs w:val="28"/>
        </w:rPr>
        <w:t>психо</w:t>
      </w:r>
      <w:proofErr w:type="spellEnd"/>
      <w:r w:rsidRPr="00293B16">
        <w:rPr>
          <w:rFonts w:ascii="Times New Roman" w:hAnsi="Times New Roman" w:cs="Times New Roman"/>
          <w:sz w:val="28"/>
          <w:szCs w:val="28"/>
        </w:rPr>
        <w:t>-гимнастика, гимнастика пробуждения. Набор художественной детской литературы в соответствии с возрастом, инвентарь для спортивного уголка, уголка дежурств; сюжетно-ролевые игры: «Супермаркет». «Больница», «Парикмахерская »; набор инструментов для</w:t>
      </w:r>
      <w:r w:rsidR="00E20E2E" w:rsidRPr="00293B16">
        <w:rPr>
          <w:rFonts w:ascii="Times New Roman" w:hAnsi="Times New Roman" w:cs="Times New Roman"/>
          <w:sz w:val="28"/>
          <w:szCs w:val="28"/>
        </w:rPr>
        <w:t xml:space="preserve"> мальчиков: «Железная дорога», «Автодорога»; </w:t>
      </w:r>
      <w:r w:rsidRPr="00293B16">
        <w:rPr>
          <w:rFonts w:ascii="Times New Roman" w:hAnsi="Times New Roman" w:cs="Times New Roman"/>
          <w:sz w:val="28"/>
          <w:szCs w:val="28"/>
        </w:rPr>
        <w:t xml:space="preserve">для ознакомления с окружающим миром наглядно-иллюстрационный материал по экологии, математике, художественной литературе, для </w:t>
      </w:r>
      <w:proofErr w:type="gramStart"/>
      <w:r w:rsidRPr="00293B16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293B16">
        <w:rPr>
          <w:rFonts w:ascii="Times New Roman" w:hAnsi="Times New Roman" w:cs="Times New Roman"/>
          <w:sz w:val="28"/>
          <w:szCs w:val="28"/>
        </w:rPr>
        <w:t xml:space="preserve"> деятельности – изделия из хохломы, гжели, музыкальные игры и инструменты: настольно-печатные, дидактические игры, кукольные театры; различные виды конструкторов, мозаики, </w:t>
      </w:r>
      <w:proofErr w:type="spellStart"/>
      <w:r w:rsidRPr="00293B16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293B16">
        <w:rPr>
          <w:rFonts w:ascii="Times New Roman" w:hAnsi="Times New Roman" w:cs="Times New Roman"/>
          <w:sz w:val="28"/>
          <w:szCs w:val="28"/>
        </w:rPr>
        <w:t>, шнуровки, уголок экспериментирования.</w:t>
      </w:r>
    </w:p>
    <w:p w:rsidR="000C1B8D" w:rsidRPr="00293B16" w:rsidRDefault="000C1B8D" w:rsidP="000C1B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В конце учебного года проводится мониторинг освоения детьми образовательных областей с целью педагогического изучения и отслеживания качества создания условий и организации педагогического процесса с учетом выбора средств и методов педагогической деятельности для развития детей.</w:t>
      </w:r>
    </w:p>
    <w:p w:rsidR="000C1B8D" w:rsidRPr="00293B16" w:rsidRDefault="000C1B8D" w:rsidP="000C1B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Эффективность педагогического процесса оценивается на основе динамики изменения каждого ребенка, где главным показателем качества образовательной работы является прогресс в развитии ребенка (низкие показатели выполнения заданий расцениваются</w:t>
      </w:r>
      <w:r w:rsidR="00E20E2E" w:rsidRPr="00293B16">
        <w:rPr>
          <w:rFonts w:ascii="Times New Roman" w:hAnsi="Times New Roman" w:cs="Times New Roman"/>
          <w:sz w:val="28"/>
          <w:szCs w:val="28"/>
        </w:rPr>
        <w:t xml:space="preserve"> как положительные, если они выше</w:t>
      </w:r>
      <w:r w:rsidRPr="00293B16">
        <w:rPr>
          <w:rFonts w:ascii="Times New Roman" w:hAnsi="Times New Roman" w:cs="Times New Roman"/>
          <w:sz w:val="28"/>
          <w:szCs w:val="28"/>
        </w:rPr>
        <w:t xml:space="preserve"> предыдущих).</w:t>
      </w:r>
    </w:p>
    <w:p w:rsidR="000C1B8D" w:rsidRPr="00293B16" w:rsidRDefault="000C1B8D" w:rsidP="000C1B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Непосредственно образовательная деятельно</w:t>
      </w:r>
      <w:r w:rsidR="00E20E2E" w:rsidRPr="00293B16">
        <w:rPr>
          <w:rFonts w:ascii="Times New Roman" w:hAnsi="Times New Roman" w:cs="Times New Roman"/>
          <w:sz w:val="28"/>
          <w:szCs w:val="28"/>
        </w:rPr>
        <w:t xml:space="preserve">сть по музыкальному воспитанию и физическому </w:t>
      </w:r>
      <w:r w:rsidRPr="00293B16">
        <w:rPr>
          <w:rFonts w:ascii="Times New Roman" w:hAnsi="Times New Roman" w:cs="Times New Roman"/>
          <w:sz w:val="28"/>
          <w:szCs w:val="28"/>
        </w:rPr>
        <w:t>проводятся специалистами.</w:t>
      </w:r>
    </w:p>
    <w:p w:rsidR="002E1705" w:rsidRPr="00293B16" w:rsidRDefault="002E1705" w:rsidP="000C1B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1705" w:rsidRPr="00293B16" w:rsidRDefault="002E1705" w:rsidP="000C1B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1705" w:rsidRPr="00293B16" w:rsidRDefault="002E1705" w:rsidP="000C1B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1705" w:rsidRPr="00293B16" w:rsidRDefault="002E1705" w:rsidP="000C1B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597A" w:rsidRPr="00293B16" w:rsidRDefault="00D9597A" w:rsidP="002E1705">
      <w:pPr>
        <w:pStyle w:val="a3"/>
        <w:tabs>
          <w:tab w:val="left" w:pos="8730"/>
          <w:tab w:val="right" w:pos="11906"/>
        </w:tabs>
        <w:jc w:val="center"/>
        <w:rPr>
          <w:rFonts w:ascii="Times New Roman" w:hAnsi="Times New Roman"/>
          <w:b/>
          <w:color w:val="7030A0"/>
          <w:sz w:val="28"/>
          <w:szCs w:val="28"/>
        </w:rPr>
      </w:pPr>
    </w:p>
    <w:p w:rsidR="00D9597A" w:rsidRPr="00293B16" w:rsidRDefault="00D9597A" w:rsidP="002E1705">
      <w:pPr>
        <w:pStyle w:val="a3"/>
        <w:tabs>
          <w:tab w:val="left" w:pos="8730"/>
          <w:tab w:val="right" w:pos="11906"/>
        </w:tabs>
        <w:jc w:val="center"/>
        <w:rPr>
          <w:rFonts w:ascii="Times New Roman" w:hAnsi="Times New Roman"/>
          <w:b/>
          <w:color w:val="7030A0"/>
          <w:sz w:val="28"/>
          <w:szCs w:val="28"/>
        </w:rPr>
      </w:pPr>
    </w:p>
    <w:p w:rsidR="00EF7E46" w:rsidRDefault="00EF7E46" w:rsidP="002E1705">
      <w:pPr>
        <w:pStyle w:val="a3"/>
        <w:tabs>
          <w:tab w:val="left" w:pos="8730"/>
          <w:tab w:val="right" w:pos="11906"/>
        </w:tabs>
        <w:jc w:val="center"/>
        <w:rPr>
          <w:rFonts w:ascii="Times New Roman" w:hAnsi="Times New Roman"/>
          <w:b/>
          <w:color w:val="7030A0"/>
          <w:sz w:val="28"/>
          <w:szCs w:val="28"/>
        </w:rPr>
      </w:pPr>
    </w:p>
    <w:p w:rsidR="00EF7E46" w:rsidRDefault="00EF7E46" w:rsidP="002E1705">
      <w:pPr>
        <w:pStyle w:val="a3"/>
        <w:tabs>
          <w:tab w:val="left" w:pos="8730"/>
          <w:tab w:val="right" w:pos="11906"/>
        </w:tabs>
        <w:jc w:val="center"/>
        <w:rPr>
          <w:rFonts w:ascii="Times New Roman" w:hAnsi="Times New Roman"/>
          <w:b/>
          <w:color w:val="7030A0"/>
          <w:sz w:val="28"/>
          <w:szCs w:val="28"/>
        </w:rPr>
      </w:pPr>
    </w:p>
    <w:p w:rsidR="00EF7E46" w:rsidRDefault="00EF7E46" w:rsidP="002E1705">
      <w:pPr>
        <w:pStyle w:val="a3"/>
        <w:tabs>
          <w:tab w:val="left" w:pos="8730"/>
          <w:tab w:val="right" w:pos="11906"/>
        </w:tabs>
        <w:jc w:val="center"/>
        <w:rPr>
          <w:rFonts w:ascii="Times New Roman" w:hAnsi="Times New Roman"/>
          <w:b/>
          <w:color w:val="7030A0"/>
          <w:sz w:val="28"/>
          <w:szCs w:val="28"/>
        </w:rPr>
      </w:pPr>
    </w:p>
    <w:p w:rsidR="00EF7E46" w:rsidRDefault="00EF7E46" w:rsidP="002E1705">
      <w:pPr>
        <w:pStyle w:val="a3"/>
        <w:tabs>
          <w:tab w:val="left" w:pos="8730"/>
          <w:tab w:val="right" w:pos="11906"/>
        </w:tabs>
        <w:jc w:val="center"/>
        <w:rPr>
          <w:rFonts w:ascii="Times New Roman" w:hAnsi="Times New Roman"/>
          <w:b/>
          <w:color w:val="7030A0"/>
          <w:sz w:val="28"/>
          <w:szCs w:val="28"/>
        </w:rPr>
      </w:pPr>
    </w:p>
    <w:p w:rsidR="00EF7E46" w:rsidRDefault="00EF7E46" w:rsidP="002E1705">
      <w:pPr>
        <w:pStyle w:val="a3"/>
        <w:tabs>
          <w:tab w:val="left" w:pos="8730"/>
          <w:tab w:val="right" w:pos="11906"/>
        </w:tabs>
        <w:jc w:val="center"/>
        <w:rPr>
          <w:rFonts w:ascii="Times New Roman" w:hAnsi="Times New Roman"/>
          <w:b/>
          <w:color w:val="7030A0"/>
          <w:sz w:val="28"/>
          <w:szCs w:val="28"/>
        </w:rPr>
      </w:pPr>
    </w:p>
    <w:p w:rsidR="00EF7E46" w:rsidRDefault="00EF7E46" w:rsidP="002E1705">
      <w:pPr>
        <w:pStyle w:val="a3"/>
        <w:tabs>
          <w:tab w:val="left" w:pos="8730"/>
          <w:tab w:val="right" w:pos="11906"/>
        </w:tabs>
        <w:jc w:val="center"/>
        <w:rPr>
          <w:rFonts w:ascii="Times New Roman" w:hAnsi="Times New Roman"/>
          <w:b/>
          <w:color w:val="7030A0"/>
          <w:sz w:val="28"/>
          <w:szCs w:val="28"/>
        </w:rPr>
      </w:pPr>
    </w:p>
    <w:p w:rsidR="00EF7E46" w:rsidRDefault="00EF7E46" w:rsidP="002E1705">
      <w:pPr>
        <w:pStyle w:val="a3"/>
        <w:tabs>
          <w:tab w:val="left" w:pos="8730"/>
          <w:tab w:val="right" w:pos="11906"/>
        </w:tabs>
        <w:jc w:val="center"/>
        <w:rPr>
          <w:rFonts w:ascii="Times New Roman" w:hAnsi="Times New Roman"/>
          <w:b/>
          <w:color w:val="7030A0"/>
          <w:sz w:val="28"/>
          <w:szCs w:val="28"/>
        </w:rPr>
      </w:pPr>
    </w:p>
    <w:p w:rsidR="00EF7E46" w:rsidRDefault="00EF7E46" w:rsidP="002E1705">
      <w:pPr>
        <w:pStyle w:val="a3"/>
        <w:tabs>
          <w:tab w:val="left" w:pos="8730"/>
          <w:tab w:val="right" w:pos="11906"/>
        </w:tabs>
        <w:jc w:val="center"/>
        <w:rPr>
          <w:rFonts w:ascii="Times New Roman" w:hAnsi="Times New Roman"/>
          <w:b/>
          <w:color w:val="7030A0"/>
          <w:sz w:val="28"/>
          <w:szCs w:val="28"/>
        </w:rPr>
      </w:pPr>
    </w:p>
    <w:p w:rsidR="00EF7E46" w:rsidRDefault="00EF7E46" w:rsidP="002E1705">
      <w:pPr>
        <w:pStyle w:val="a3"/>
        <w:tabs>
          <w:tab w:val="left" w:pos="8730"/>
          <w:tab w:val="right" w:pos="11906"/>
        </w:tabs>
        <w:jc w:val="center"/>
        <w:rPr>
          <w:rFonts w:ascii="Times New Roman" w:hAnsi="Times New Roman"/>
          <w:b/>
          <w:color w:val="7030A0"/>
          <w:sz w:val="28"/>
          <w:szCs w:val="28"/>
        </w:rPr>
      </w:pPr>
    </w:p>
    <w:p w:rsidR="00EF7E46" w:rsidRDefault="00EF7E46" w:rsidP="002E1705">
      <w:pPr>
        <w:pStyle w:val="a3"/>
        <w:tabs>
          <w:tab w:val="left" w:pos="8730"/>
          <w:tab w:val="right" w:pos="11906"/>
        </w:tabs>
        <w:jc w:val="center"/>
        <w:rPr>
          <w:rFonts w:ascii="Times New Roman" w:hAnsi="Times New Roman"/>
          <w:b/>
          <w:color w:val="7030A0"/>
          <w:sz w:val="28"/>
          <w:szCs w:val="28"/>
        </w:rPr>
      </w:pPr>
    </w:p>
    <w:p w:rsidR="00EF7E46" w:rsidRDefault="00EF7E46" w:rsidP="002E1705">
      <w:pPr>
        <w:pStyle w:val="a3"/>
        <w:tabs>
          <w:tab w:val="left" w:pos="8730"/>
          <w:tab w:val="right" w:pos="11906"/>
        </w:tabs>
        <w:jc w:val="center"/>
        <w:rPr>
          <w:rFonts w:ascii="Times New Roman" w:hAnsi="Times New Roman"/>
          <w:b/>
          <w:color w:val="7030A0"/>
          <w:sz w:val="28"/>
          <w:szCs w:val="28"/>
        </w:rPr>
      </w:pPr>
    </w:p>
    <w:p w:rsidR="00EF7E46" w:rsidRDefault="00EF7E46" w:rsidP="002E1705">
      <w:pPr>
        <w:pStyle w:val="a3"/>
        <w:tabs>
          <w:tab w:val="left" w:pos="8730"/>
          <w:tab w:val="right" w:pos="11906"/>
        </w:tabs>
        <w:jc w:val="center"/>
        <w:rPr>
          <w:rFonts w:ascii="Times New Roman" w:hAnsi="Times New Roman"/>
          <w:b/>
          <w:color w:val="7030A0"/>
          <w:sz w:val="28"/>
          <w:szCs w:val="28"/>
        </w:rPr>
      </w:pPr>
    </w:p>
    <w:p w:rsidR="00EF7E46" w:rsidRDefault="00EF7E46" w:rsidP="002E1705">
      <w:pPr>
        <w:pStyle w:val="a3"/>
        <w:tabs>
          <w:tab w:val="left" w:pos="8730"/>
          <w:tab w:val="right" w:pos="11906"/>
        </w:tabs>
        <w:jc w:val="center"/>
        <w:rPr>
          <w:rFonts w:ascii="Times New Roman" w:hAnsi="Times New Roman"/>
          <w:b/>
          <w:color w:val="7030A0"/>
          <w:sz w:val="28"/>
          <w:szCs w:val="28"/>
        </w:rPr>
      </w:pPr>
    </w:p>
    <w:p w:rsidR="002E1705" w:rsidRPr="00293B16" w:rsidRDefault="002E1705" w:rsidP="002E1705">
      <w:pPr>
        <w:pStyle w:val="a3"/>
        <w:tabs>
          <w:tab w:val="left" w:pos="8730"/>
          <w:tab w:val="right" w:pos="11906"/>
        </w:tabs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293B16">
        <w:rPr>
          <w:rFonts w:ascii="Times New Roman" w:hAnsi="Times New Roman"/>
          <w:b/>
          <w:color w:val="7030A0"/>
          <w:sz w:val="28"/>
          <w:szCs w:val="28"/>
        </w:rPr>
        <w:t>Непосредственно образовательная деятельность</w:t>
      </w:r>
    </w:p>
    <w:p w:rsidR="002E1705" w:rsidRPr="00293B16" w:rsidRDefault="002E1705" w:rsidP="002E1705">
      <w:pPr>
        <w:pStyle w:val="a3"/>
        <w:tabs>
          <w:tab w:val="left" w:pos="8730"/>
          <w:tab w:val="right" w:pos="11906"/>
        </w:tabs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293B16">
        <w:rPr>
          <w:rFonts w:ascii="Times New Roman" w:hAnsi="Times New Roman"/>
          <w:b/>
          <w:color w:val="7030A0"/>
          <w:sz w:val="28"/>
          <w:szCs w:val="28"/>
        </w:rPr>
        <w:t>в средней  группе</w:t>
      </w:r>
    </w:p>
    <w:tbl>
      <w:tblPr>
        <w:tblStyle w:val="af"/>
        <w:tblpPr w:leftFromText="180" w:rightFromText="180" w:vertAnchor="page" w:horzAnchor="margin" w:tblpXSpec="center" w:tblpY="1531"/>
        <w:tblW w:w="0" w:type="auto"/>
        <w:tblLook w:val="04A0" w:firstRow="1" w:lastRow="0" w:firstColumn="1" w:lastColumn="0" w:noHBand="0" w:noVBand="1"/>
      </w:tblPr>
      <w:tblGrid>
        <w:gridCol w:w="2509"/>
        <w:gridCol w:w="8620"/>
      </w:tblGrid>
      <w:tr w:rsidR="002E1705" w:rsidRPr="00293B16" w:rsidTr="002E1705">
        <w:trPr>
          <w:trHeight w:val="548"/>
        </w:trPr>
        <w:tc>
          <w:tcPr>
            <w:tcW w:w="2509" w:type="dxa"/>
          </w:tcPr>
          <w:p w:rsidR="002E1705" w:rsidRPr="00293B16" w:rsidRDefault="002E1705" w:rsidP="002E1705">
            <w:pPr>
              <w:ind w:left="142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Дни недели</w:t>
            </w:r>
          </w:p>
        </w:tc>
        <w:tc>
          <w:tcPr>
            <w:tcW w:w="8620" w:type="dxa"/>
          </w:tcPr>
          <w:p w:rsidR="002E1705" w:rsidRPr="00293B16" w:rsidRDefault="002E1705" w:rsidP="002E17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1705" w:rsidRPr="00293B16" w:rsidTr="002E1705">
        <w:trPr>
          <w:cantSplit/>
          <w:trHeight w:val="2412"/>
        </w:trPr>
        <w:tc>
          <w:tcPr>
            <w:tcW w:w="2509" w:type="dxa"/>
            <w:textDirection w:val="btLr"/>
          </w:tcPr>
          <w:p w:rsidR="002E1705" w:rsidRPr="00293B16" w:rsidRDefault="002E1705" w:rsidP="002E1705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        Понедельник</w:t>
            </w:r>
          </w:p>
        </w:tc>
        <w:tc>
          <w:tcPr>
            <w:tcW w:w="8620" w:type="dxa"/>
          </w:tcPr>
          <w:p w:rsidR="002E1705" w:rsidRPr="00293B16" w:rsidRDefault="002E1705" w:rsidP="002E170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9.00-9.20</w:t>
            </w:r>
            <w:r w:rsidRPr="00293B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Познание предметного и социального мира.</w:t>
            </w:r>
          </w:p>
          <w:p w:rsidR="002E1705" w:rsidRPr="00293B16" w:rsidRDefault="002E1705" w:rsidP="002E17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i/>
                <w:sz w:val="28"/>
                <w:szCs w:val="28"/>
              </w:rPr>
              <w:t>Познавательная деятельность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E1705" w:rsidRPr="00293B16" w:rsidRDefault="002E1705" w:rsidP="002E1705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9.30-9.50</w:t>
            </w:r>
            <w:r w:rsidRPr="00293B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Лепка</w:t>
            </w:r>
          </w:p>
          <w:p w:rsidR="002E1705" w:rsidRPr="00293B16" w:rsidRDefault="002E1705" w:rsidP="002E17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i/>
                <w:sz w:val="28"/>
                <w:szCs w:val="28"/>
              </w:rPr>
              <w:t>Изобразительная деятельность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E1705" w:rsidRPr="00293B16" w:rsidRDefault="002E1705" w:rsidP="002E170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16.10 – 16.30 Физическая культура</w:t>
            </w:r>
          </w:p>
          <w:p w:rsidR="002E1705" w:rsidRPr="00293B16" w:rsidRDefault="002E1705" w:rsidP="002E17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i/>
                <w:sz w:val="28"/>
                <w:szCs w:val="28"/>
              </w:rPr>
              <w:t>Двигательная деятельность</w:t>
            </w:r>
          </w:p>
          <w:p w:rsidR="002E1705" w:rsidRPr="00293B16" w:rsidRDefault="002E1705" w:rsidP="002E17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E1705" w:rsidRPr="00293B16" w:rsidRDefault="002E1705" w:rsidP="002E17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2E1705" w:rsidRPr="00293B16" w:rsidTr="002E1705">
        <w:trPr>
          <w:cantSplit/>
          <w:trHeight w:val="1134"/>
        </w:trPr>
        <w:tc>
          <w:tcPr>
            <w:tcW w:w="2509" w:type="dxa"/>
            <w:textDirection w:val="btLr"/>
          </w:tcPr>
          <w:p w:rsidR="002E1705" w:rsidRPr="00293B16" w:rsidRDefault="002E1705" w:rsidP="002E1705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            Вторник</w:t>
            </w:r>
          </w:p>
        </w:tc>
        <w:tc>
          <w:tcPr>
            <w:tcW w:w="8620" w:type="dxa"/>
          </w:tcPr>
          <w:p w:rsidR="002E1705" w:rsidRPr="00293B16" w:rsidRDefault="002E1705" w:rsidP="002E170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9.00-9.20</w:t>
            </w:r>
            <w:r w:rsidRPr="00293B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Развитие речи</w:t>
            </w:r>
          </w:p>
          <w:p w:rsidR="002E1705" w:rsidRPr="00293B16" w:rsidRDefault="002E1705" w:rsidP="002E17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i/>
                <w:sz w:val="28"/>
                <w:szCs w:val="28"/>
              </w:rPr>
              <w:t>Коммуникативная деятельность</w:t>
            </w:r>
          </w:p>
          <w:p w:rsidR="002E1705" w:rsidRPr="00293B16" w:rsidRDefault="002E1705" w:rsidP="002E170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9.40 – 10.00</w:t>
            </w:r>
            <w:r w:rsidRPr="00293B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Музыка</w:t>
            </w:r>
          </w:p>
          <w:p w:rsidR="002E1705" w:rsidRPr="00293B16" w:rsidRDefault="002E1705" w:rsidP="002E17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i/>
                <w:sz w:val="28"/>
                <w:szCs w:val="28"/>
              </w:rPr>
              <w:t>Музыкальная деятельность</w:t>
            </w:r>
          </w:p>
          <w:p w:rsidR="002E1705" w:rsidRPr="00293B16" w:rsidRDefault="002E1705" w:rsidP="002E170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10.30 – 10.55</w:t>
            </w:r>
            <w:r w:rsidRPr="00293B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Физическая культура</w:t>
            </w:r>
          </w:p>
          <w:p w:rsidR="002E1705" w:rsidRPr="00293B16" w:rsidRDefault="002E1705" w:rsidP="002E17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i/>
                <w:sz w:val="28"/>
                <w:szCs w:val="28"/>
              </w:rPr>
              <w:t>Двигательная деятельность</w:t>
            </w:r>
          </w:p>
          <w:p w:rsidR="002E1705" w:rsidRPr="00293B16" w:rsidRDefault="002E1705" w:rsidP="002E170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15.30 – 10.50 Кружок «Радуга» </w:t>
            </w:r>
            <w:r w:rsidRPr="00293B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(изостудия)</w:t>
            </w:r>
          </w:p>
        </w:tc>
      </w:tr>
      <w:tr w:rsidR="002E1705" w:rsidRPr="00293B16" w:rsidTr="002E1705">
        <w:trPr>
          <w:cantSplit/>
          <w:trHeight w:val="1134"/>
        </w:trPr>
        <w:tc>
          <w:tcPr>
            <w:tcW w:w="2509" w:type="dxa"/>
            <w:textDirection w:val="btLr"/>
          </w:tcPr>
          <w:p w:rsidR="002E1705" w:rsidRPr="00293B16" w:rsidRDefault="002E1705" w:rsidP="002E1705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   Среда</w:t>
            </w:r>
          </w:p>
        </w:tc>
        <w:tc>
          <w:tcPr>
            <w:tcW w:w="8620" w:type="dxa"/>
          </w:tcPr>
          <w:p w:rsidR="002E1705" w:rsidRPr="00293B16" w:rsidRDefault="002E1705" w:rsidP="002E170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9.00-9.20</w:t>
            </w:r>
            <w:r w:rsidRPr="00293B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Математическое развитие</w:t>
            </w:r>
          </w:p>
          <w:p w:rsidR="002E1705" w:rsidRPr="00293B16" w:rsidRDefault="002E1705" w:rsidP="002E17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i/>
                <w:sz w:val="28"/>
                <w:szCs w:val="28"/>
              </w:rPr>
              <w:t>Познавательная деятельность</w:t>
            </w:r>
          </w:p>
          <w:p w:rsidR="002E1705" w:rsidRPr="00293B16" w:rsidRDefault="002E1705" w:rsidP="002E170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9.25-9.45</w:t>
            </w:r>
            <w:r w:rsidRPr="00293B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Физическая культура</w:t>
            </w:r>
          </w:p>
          <w:p w:rsidR="002E1705" w:rsidRPr="00293B16" w:rsidRDefault="002E1705" w:rsidP="002E17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i/>
                <w:sz w:val="28"/>
                <w:szCs w:val="28"/>
              </w:rPr>
              <w:t>Двигательная деятельность</w:t>
            </w:r>
          </w:p>
        </w:tc>
      </w:tr>
      <w:tr w:rsidR="002E1705" w:rsidRPr="00293B16" w:rsidTr="002E1705">
        <w:trPr>
          <w:cantSplit/>
          <w:trHeight w:val="1134"/>
        </w:trPr>
        <w:tc>
          <w:tcPr>
            <w:tcW w:w="2509" w:type="dxa"/>
            <w:textDirection w:val="btLr"/>
          </w:tcPr>
          <w:p w:rsidR="002E1705" w:rsidRPr="00293B16" w:rsidRDefault="002E1705" w:rsidP="002E1705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             Четверг</w:t>
            </w:r>
          </w:p>
        </w:tc>
        <w:tc>
          <w:tcPr>
            <w:tcW w:w="8620" w:type="dxa"/>
          </w:tcPr>
          <w:p w:rsidR="002E1705" w:rsidRPr="00293B16" w:rsidRDefault="002E1705" w:rsidP="002E170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9.00-9.20</w:t>
            </w:r>
            <w:r w:rsidRPr="00293B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Аппликация (1-3 неделя) </w:t>
            </w:r>
          </w:p>
          <w:p w:rsidR="002E1705" w:rsidRPr="00293B16" w:rsidRDefault="002E1705" w:rsidP="002E17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i/>
                <w:sz w:val="28"/>
                <w:szCs w:val="28"/>
              </w:rPr>
              <w:t>Изобразительная деятельность</w:t>
            </w: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E1705" w:rsidRPr="00293B16" w:rsidRDefault="002E1705" w:rsidP="002E170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Конструирование (2-4неделя)</w:t>
            </w:r>
          </w:p>
          <w:p w:rsidR="002E1705" w:rsidRPr="00293B16" w:rsidRDefault="002E1705" w:rsidP="002E170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9.40 – 10.00</w:t>
            </w:r>
            <w:r w:rsidRPr="00293B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Музыка</w:t>
            </w:r>
          </w:p>
          <w:p w:rsidR="002E1705" w:rsidRPr="00293B16" w:rsidRDefault="002E1705" w:rsidP="002E17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i/>
                <w:sz w:val="28"/>
                <w:szCs w:val="28"/>
              </w:rPr>
              <w:t>Музыкальная деятельность</w:t>
            </w:r>
          </w:p>
          <w:p w:rsidR="002E1705" w:rsidRPr="00293B16" w:rsidRDefault="002E1705" w:rsidP="002E170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15.30 – 15.55 Чтение художественной литературы</w:t>
            </w:r>
          </w:p>
        </w:tc>
      </w:tr>
      <w:tr w:rsidR="002E1705" w:rsidRPr="00293B16" w:rsidTr="002E1705">
        <w:trPr>
          <w:cantSplit/>
          <w:trHeight w:val="1134"/>
        </w:trPr>
        <w:tc>
          <w:tcPr>
            <w:tcW w:w="2509" w:type="dxa"/>
            <w:textDirection w:val="btLr"/>
          </w:tcPr>
          <w:p w:rsidR="002E1705" w:rsidRPr="00293B16" w:rsidRDefault="002E1705" w:rsidP="002E1705">
            <w:pPr>
              <w:ind w:left="113" w:right="11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        Пятница</w:t>
            </w:r>
          </w:p>
        </w:tc>
        <w:tc>
          <w:tcPr>
            <w:tcW w:w="8620" w:type="dxa"/>
          </w:tcPr>
          <w:p w:rsidR="002E1705" w:rsidRPr="00293B16" w:rsidRDefault="002E1705" w:rsidP="002E170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9.00-9.20</w:t>
            </w:r>
            <w:r w:rsidRPr="00293B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Рисование</w:t>
            </w:r>
          </w:p>
          <w:p w:rsidR="002E1705" w:rsidRPr="00293B16" w:rsidRDefault="002E1705" w:rsidP="002E17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i/>
                <w:sz w:val="28"/>
                <w:szCs w:val="28"/>
              </w:rPr>
              <w:t>Изобразительная деятельность</w:t>
            </w:r>
          </w:p>
          <w:p w:rsidR="002E1705" w:rsidRPr="00293B16" w:rsidRDefault="002E1705" w:rsidP="002E170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9.35-9.55</w:t>
            </w:r>
            <w:r w:rsidRPr="00293B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Экспериментирование(1 – 3 неделя)</w:t>
            </w:r>
          </w:p>
          <w:p w:rsidR="002E1705" w:rsidRPr="00293B16" w:rsidRDefault="002E1705" w:rsidP="002E170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Экология(2-4 неделя)</w:t>
            </w:r>
          </w:p>
          <w:p w:rsidR="002E1705" w:rsidRPr="00293B16" w:rsidRDefault="002E1705" w:rsidP="002E17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i/>
                <w:sz w:val="28"/>
                <w:szCs w:val="28"/>
              </w:rPr>
              <w:t>Познавательно – исследовательская деятельность</w:t>
            </w:r>
          </w:p>
          <w:p w:rsidR="002E1705" w:rsidRPr="00293B16" w:rsidRDefault="002E1705" w:rsidP="002E17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E1705" w:rsidRPr="00293B16" w:rsidRDefault="002E1705" w:rsidP="002E17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1705" w:rsidRPr="00293B16" w:rsidRDefault="002E1705" w:rsidP="000C1B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1705" w:rsidRPr="00293B16" w:rsidRDefault="002E1705" w:rsidP="000C1B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1705" w:rsidRPr="00293B16" w:rsidRDefault="002E1705" w:rsidP="000C1B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1705" w:rsidRPr="00293B16" w:rsidRDefault="002E1705" w:rsidP="000C1B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7E46" w:rsidRDefault="00EF7E46" w:rsidP="009F718F">
      <w:pPr>
        <w:pStyle w:val="a3"/>
        <w:tabs>
          <w:tab w:val="left" w:pos="330"/>
          <w:tab w:val="center" w:pos="7639"/>
          <w:tab w:val="center" w:pos="8348"/>
        </w:tabs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EF7E46" w:rsidRDefault="00EF7E46" w:rsidP="009F718F">
      <w:pPr>
        <w:pStyle w:val="a3"/>
        <w:tabs>
          <w:tab w:val="left" w:pos="330"/>
          <w:tab w:val="center" w:pos="7639"/>
          <w:tab w:val="center" w:pos="8348"/>
        </w:tabs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EF7E46" w:rsidRDefault="00EF7E46" w:rsidP="009F718F">
      <w:pPr>
        <w:pStyle w:val="a3"/>
        <w:tabs>
          <w:tab w:val="left" w:pos="330"/>
          <w:tab w:val="center" w:pos="7639"/>
          <w:tab w:val="center" w:pos="8348"/>
        </w:tabs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EF7E46" w:rsidRDefault="00EF7E46" w:rsidP="009F718F">
      <w:pPr>
        <w:pStyle w:val="a3"/>
        <w:tabs>
          <w:tab w:val="left" w:pos="330"/>
          <w:tab w:val="center" w:pos="7639"/>
          <w:tab w:val="center" w:pos="8348"/>
        </w:tabs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EF7E46" w:rsidRDefault="00EF7E46" w:rsidP="009F718F">
      <w:pPr>
        <w:pStyle w:val="a3"/>
        <w:tabs>
          <w:tab w:val="left" w:pos="330"/>
          <w:tab w:val="center" w:pos="7639"/>
          <w:tab w:val="center" w:pos="8348"/>
        </w:tabs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9F718F" w:rsidRPr="00293B16" w:rsidRDefault="002147B8" w:rsidP="009F718F">
      <w:pPr>
        <w:pStyle w:val="a3"/>
        <w:tabs>
          <w:tab w:val="left" w:pos="330"/>
          <w:tab w:val="center" w:pos="7639"/>
          <w:tab w:val="center" w:pos="8348"/>
        </w:tabs>
        <w:jc w:val="center"/>
        <w:rPr>
          <w:rFonts w:ascii="Times New Roman" w:hAnsi="Times New Roman"/>
          <w:b/>
          <w:sz w:val="28"/>
          <w:szCs w:val="28"/>
        </w:rPr>
      </w:pPr>
      <w:r w:rsidRPr="00293B16">
        <w:rPr>
          <w:rFonts w:ascii="Times New Roman" w:hAnsi="Times New Roman"/>
          <w:b/>
          <w:color w:val="FF0000"/>
          <w:sz w:val="28"/>
          <w:szCs w:val="28"/>
        </w:rPr>
        <w:lastRenderedPageBreak/>
        <w:t xml:space="preserve">3.3 </w:t>
      </w:r>
      <w:r w:rsidR="009F718F" w:rsidRPr="00293B16">
        <w:rPr>
          <w:rFonts w:ascii="Times New Roman" w:hAnsi="Times New Roman"/>
          <w:b/>
          <w:color w:val="FF0000"/>
          <w:sz w:val="28"/>
          <w:szCs w:val="28"/>
        </w:rPr>
        <w:t>Циклограмма</w:t>
      </w:r>
      <w:r w:rsidR="009F718F" w:rsidRPr="00293B16">
        <w:rPr>
          <w:rFonts w:ascii="Times New Roman" w:hAnsi="Times New Roman"/>
          <w:b/>
          <w:color w:val="FFFF00"/>
          <w:sz w:val="28"/>
          <w:szCs w:val="28"/>
        </w:rPr>
        <w:t xml:space="preserve"> </w:t>
      </w:r>
      <w:r w:rsidR="009F718F" w:rsidRPr="00293B16">
        <w:rPr>
          <w:rFonts w:ascii="Times New Roman" w:hAnsi="Times New Roman"/>
          <w:b/>
          <w:color w:val="7030A0"/>
          <w:sz w:val="28"/>
          <w:szCs w:val="28"/>
        </w:rPr>
        <w:t>планирования</w:t>
      </w:r>
      <w:r w:rsidR="009F718F" w:rsidRPr="00293B16">
        <w:rPr>
          <w:rFonts w:ascii="Times New Roman" w:hAnsi="Times New Roman"/>
          <w:b/>
          <w:color w:val="FFFF00"/>
          <w:sz w:val="28"/>
          <w:szCs w:val="28"/>
        </w:rPr>
        <w:t xml:space="preserve"> </w:t>
      </w:r>
      <w:proofErr w:type="spellStart"/>
      <w:r w:rsidR="009F718F" w:rsidRPr="00293B16">
        <w:rPr>
          <w:rFonts w:ascii="Times New Roman" w:hAnsi="Times New Roman"/>
          <w:b/>
          <w:sz w:val="28"/>
          <w:szCs w:val="28"/>
        </w:rPr>
        <w:t>воспитательно</w:t>
      </w:r>
      <w:proofErr w:type="spellEnd"/>
      <w:r w:rsidR="009F718F" w:rsidRPr="00293B16">
        <w:rPr>
          <w:rFonts w:ascii="Times New Roman" w:hAnsi="Times New Roman"/>
          <w:b/>
          <w:sz w:val="28"/>
          <w:szCs w:val="28"/>
        </w:rPr>
        <w:t>-образовательного</w:t>
      </w:r>
      <w:r w:rsidR="009F718F" w:rsidRPr="00293B16">
        <w:rPr>
          <w:rFonts w:ascii="Times New Roman" w:hAnsi="Times New Roman"/>
          <w:b/>
          <w:color w:val="FFFF00"/>
          <w:sz w:val="28"/>
          <w:szCs w:val="28"/>
        </w:rPr>
        <w:t xml:space="preserve"> </w:t>
      </w:r>
      <w:r w:rsidR="009F718F" w:rsidRPr="00293B16">
        <w:rPr>
          <w:rFonts w:ascii="Times New Roman" w:hAnsi="Times New Roman"/>
          <w:b/>
          <w:sz w:val="28"/>
          <w:szCs w:val="28"/>
        </w:rPr>
        <w:t>процесса</w:t>
      </w:r>
    </w:p>
    <w:p w:rsidR="009F718F" w:rsidRPr="00293B16" w:rsidRDefault="009F718F" w:rsidP="009F718F">
      <w:pPr>
        <w:pStyle w:val="a3"/>
        <w:tabs>
          <w:tab w:val="center" w:pos="8348"/>
        </w:tabs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293B16">
        <w:rPr>
          <w:rFonts w:ascii="Times New Roman" w:hAnsi="Times New Roman"/>
          <w:b/>
          <w:color w:val="00B050"/>
          <w:sz w:val="28"/>
          <w:szCs w:val="28"/>
        </w:rPr>
        <w:t>в средней</w:t>
      </w:r>
      <w:r w:rsidRPr="00293B16">
        <w:rPr>
          <w:rFonts w:ascii="Times New Roman" w:hAnsi="Times New Roman"/>
          <w:b/>
          <w:color w:val="FFFF00"/>
          <w:sz w:val="28"/>
          <w:szCs w:val="28"/>
        </w:rPr>
        <w:t xml:space="preserve"> </w:t>
      </w:r>
      <w:r w:rsidRPr="00293B16">
        <w:rPr>
          <w:rFonts w:ascii="Times New Roman" w:hAnsi="Times New Roman"/>
          <w:b/>
          <w:color w:val="00B0F0"/>
          <w:sz w:val="28"/>
          <w:szCs w:val="28"/>
        </w:rPr>
        <w:t>группе</w:t>
      </w:r>
      <w:r w:rsidRPr="00293B16">
        <w:rPr>
          <w:rFonts w:ascii="Times New Roman" w:hAnsi="Times New Roman"/>
          <w:b/>
          <w:color w:val="FFFF00"/>
          <w:sz w:val="28"/>
          <w:szCs w:val="28"/>
        </w:rPr>
        <w:t xml:space="preserve"> </w:t>
      </w:r>
      <w:r w:rsidRPr="00293B16">
        <w:rPr>
          <w:rFonts w:ascii="Times New Roman" w:hAnsi="Times New Roman"/>
          <w:b/>
          <w:color w:val="0070C0"/>
          <w:sz w:val="28"/>
          <w:szCs w:val="28"/>
        </w:rPr>
        <w:t>(в режиме дня).</w:t>
      </w:r>
    </w:p>
    <w:p w:rsidR="009F718F" w:rsidRPr="00293B16" w:rsidRDefault="009F718F" w:rsidP="009F718F">
      <w:pPr>
        <w:pStyle w:val="a3"/>
        <w:jc w:val="center"/>
        <w:rPr>
          <w:rFonts w:ascii="Times New Roman" w:hAnsi="Times New Roman"/>
          <w:color w:val="0070C0"/>
          <w:sz w:val="28"/>
          <w:szCs w:val="28"/>
        </w:rPr>
      </w:pPr>
    </w:p>
    <w:tbl>
      <w:tblPr>
        <w:tblStyle w:val="af"/>
        <w:tblW w:w="10557" w:type="dxa"/>
        <w:tblInd w:w="392" w:type="dxa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952"/>
        <w:gridCol w:w="1970"/>
        <w:gridCol w:w="1867"/>
        <w:gridCol w:w="1761"/>
        <w:gridCol w:w="2525"/>
        <w:gridCol w:w="1482"/>
      </w:tblGrid>
      <w:tr w:rsidR="009F718F" w:rsidRPr="00293B16" w:rsidTr="00D9597A">
        <w:trPr>
          <w:trHeight w:val="894"/>
        </w:trPr>
        <w:tc>
          <w:tcPr>
            <w:tcW w:w="952" w:type="dxa"/>
          </w:tcPr>
          <w:p w:rsidR="009F718F" w:rsidRPr="00293B16" w:rsidRDefault="009F718F" w:rsidP="00D9597A">
            <w:pPr>
              <w:pStyle w:val="a3"/>
              <w:ind w:left="-84" w:firstLine="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0" w:type="dxa"/>
          </w:tcPr>
          <w:p w:rsidR="009F718F" w:rsidRPr="00293B16" w:rsidRDefault="009F718F" w:rsidP="009F718F">
            <w:pPr>
              <w:pStyle w:val="a3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Понедельник</w:t>
            </w:r>
          </w:p>
        </w:tc>
        <w:tc>
          <w:tcPr>
            <w:tcW w:w="1867" w:type="dxa"/>
          </w:tcPr>
          <w:p w:rsidR="009F718F" w:rsidRPr="00293B16" w:rsidRDefault="009F718F" w:rsidP="009F718F">
            <w:pPr>
              <w:pStyle w:val="a3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Вторник</w:t>
            </w:r>
          </w:p>
        </w:tc>
        <w:tc>
          <w:tcPr>
            <w:tcW w:w="1761" w:type="dxa"/>
          </w:tcPr>
          <w:p w:rsidR="009F718F" w:rsidRPr="00293B16" w:rsidRDefault="009F718F" w:rsidP="009F718F">
            <w:pPr>
              <w:pStyle w:val="a3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Среда</w:t>
            </w:r>
          </w:p>
        </w:tc>
        <w:tc>
          <w:tcPr>
            <w:tcW w:w="2525" w:type="dxa"/>
          </w:tcPr>
          <w:p w:rsidR="009F718F" w:rsidRPr="00293B16" w:rsidRDefault="009F718F" w:rsidP="009F718F">
            <w:pPr>
              <w:pStyle w:val="a3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Четверг</w:t>
            </w:r>
          </w:p>
        </w:tc>
        <w:tc>
          <w:tcPr>
            <w:tcW w:w="1482" w:type="dxa"/>
          </w:tcPr>
          <w:p w:rsidR="009F718F" w:rsidRPr="00293B16" w:rsidRDefault="009F718F" w:rsidP="009F718F">
            <w:pPr>
              <w:pStyle w:val="a3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Пятница</w:t>
            </w:r>
          </w:p>
        </w:tc>
      </w:tr>
      <w:tr w:rsidR="009F718F" w:rsidRPr="00293B16" w:rsidTr="00D9597A">
        <w:trPr>
          <w:trHeight w:val="1410"/>
        </w:trPr>
        <w:tc>
          <w:tcPr>
            <w:tcW w:w="952" w:type="dxa"/>
          </w:tcPr>
          <w:p w:rsidR="009F718F" w:rsidRPr="00293B16" w:rsidRDefault="009F718F" w:rsidP="009F718F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Утро</w:t>
            </w:r>
          </w:p>
        </w:tc>
        <w:tc>
          <w:tcPr>
            <w:tcW w:w="1970" w:type="dxa"/>
          </w:tcPr>
          <w:p w:rsidR="009F718F" w:rsidRPr="00293B16" w:rsidRDefault="009F718F" w:rsidP="009F718F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Труд в уголке природы;</w:t>
            </w:r>
          </w:p>
          <w:p w:rsidR="009F718F" w:rsidRPr="00293B16" w:rsidRDefault="009F718F" w:rsidP="009F718F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Артикуляционная гимнастика;</w:t>
            </w:r>
          </w:p>
          <w:p w:rsidR="009F718F" w:rsidRPr="00293B16" w:rsidRDefault="009F718F" w:rsidP="009F718F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беседа на тему «ОБЖ». Настольно-печатные игры;</w:t>
            </w:r>
          </w:p>
          <w:p w:rsidR="009F718F" w:rsidRPr="00293B16" w:rsidRDefault="009F718F" w:rsidP="009F718F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Дидактические игры</w:t>
            </w:r>
          </w:p>
          <w:p w:rsidR="009F718F" w:rsidRPr="00293B16" w:rsidRDefault="009F718F" w:rsidP="009F718F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работа в </w:t>
            </w:r>
            <w:proofErr w:type="gramStart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изо</w:t>
            </w:r>
            <w:proofErr w:type="gramEnd"/>
            <w:r w:rsidRPr="00293B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уголке.</w:t>
            </w:r>
          </w:p>
          <w:p w:rsidR="009F718F" w:rsidRPr="00293B16" w:rsidRDefault="009F718F" w:rsidP="009F7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7" w:type="dxa"/>
          </w:tcPr>
          <w:p w:rsidR="009F718F" w:rsidRPr="00293B16" w:rsidRDefault="009F718F" w:rsidP="009F718F">
            <w:pP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Работа с дежурными;</w:t>
            </w:r>
          </w:p>
          <w:p w:rsidR="009F718F" w:rsidRPr="00293B16" w:rsidRDefault="009F718F" w:rsidP="009F718F">
            <w:pP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Дидактические игры по развитию речи; </w:t>
            </w:r>
          </w:p>
          <w:p w:rsidR="009F718F" w:rsidRPr="00293B16" w:rsidRDefault="009F718F" w:rsidP="009F718F">
            <w:pP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Артикуляционная гимнастика</w:t>
            </w:r>
          </w:p>
          <w:p w:rsidR="009F718F" w:rsidRPr="00293B16" w:rsidRDefault="009F718F" w:rsidP="009F718F">
            <w:pP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пальчиковые игры</w:t>
            </w:r>
          </w:p>
          <w:p w:rsidR="009F718F" w:rsidRPr="00293B16" w:rsidRDefault="009F718F" w:rsidP="009F718F">
            <w:pP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музыкально-дидактические игры;</w:t>
            </w:r>
          </w:p>
          <w:p w:rsidR="009F718F" w:rsidRPr="00293B16" w:rsidRDefault="009F718F" w:rsidP="009F718F">
            <w:pP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Настольные игры.</w:t>
            </w:r>
          </w:p>
          <w:p w:rsidR="009F718F" w:rsidRPr="00293B16" w:rsidRDefault="009F718F" w:rsidP="009F718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1" w:type="dxa"/>
          </w:tcPr>
          <w:p w:rsidR="009F718F" w:rsidRPr="00293B16" w:rsidRDefault="009F718F" w:rsidP="009F718F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Беседа по теме «</w:t>
            </w:r>
            <w:proofErr w:type="spellStart"/>
            <w:r w:rsidRPr="00293B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Валеология</w:t>
            </w:r>
            <w:proofErr w:type="spellEnd"/>
            <w:r w:rsidRPr="00293B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»;</w:t>
            </w:r>
          </w:p>
          <w:p w:rsidR="009F718F" w:rsidRPr="00293B16" w:rsidRDefault="009F718F" w:rsidP="009F718F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Любимые игры детей; </w:t>
            </w:r>
          </w:p>
          <w:p w:rsidR="009F718F" w:rsidRPr="00293B16" w:rsidRDefault="009F718F" w:rsidP="009F718F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Артикуляционная гимнастика</w:t>
            </w:r>
          </w:p>
          <w:p w:rsidR="009F718F" w:rsidRPr="00293B16" w:rsidRDefault="009F718F" w:rsidP="009F718F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Дидактические игры по развитию речи;</w:t>
            </w:r>
          </w:p>
          <w:p w:rsidR="009F718F" w:rsidRPr="00293B16" w:rsidRDefault="009F718F" w:rsidP="009F7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Работа в </w:t>
            </w:r>
            <w:proofErr w:type="gramStart"/>
            <w:r w:rsidRPr="00293B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ИЗО</w:t>
            </w:r>
            <w:proofErr w:type="gramEnd"/>
            <w:r w:rsidRPr="00293B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уголке.</w:t>
            </w:r>
          </w:p>
        </w:tc>
        <w:tc>
          <w:tcPr>
            <w:tcW w:w="2525" w:type="dxa"/>
          </w:tcPr>
          <w:p w:rsidR="009F718F" w:rsidRPr="00293B16" w:rsidRDefault="009F718F" w:rsidP="009F718F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Индивидуальная работа по культурно-гигиеническим навыкам;</w:t>
            </w:r>
          </w:p>
          <w:p w:rsidR="009F718F" w:rsidRPr="00293B16" w:rsidRDefault="009F718F" w:rsidP="009F718F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Артикуляционная гимнастика</w:t>
            </w:r>
          </w:p>
          <w:p w:rsidR="009F718F" w:rsidRPr="00293B16" w:rsidRDefault="009F718F" w:rsidP="009F718F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Беседа о крае (региональный компонент)</w:t>
            </w:r>
          </w:p>
          <w:p w:rsidR="009F718F" w:rsidRPr="00293B16" w:rsidRDefault="009F718F" w:rsidP="009F718F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Дидактические игры</w:t>
            </w:r>
          </w:p>
          <w:p w:rsidR="009F718F" w:rsidRPr="00293B16" w:rsidRDefault="009F718F" w:rsidP="009F718F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Игры в спортивном уголке</w:t>
            </w:r>
          </w:p>
          <w:p w:rsidR="009F718F" w:rsidRPr="00293B16" w:rsidRDefault="009F718F" w:rsidP="009F7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Любимые игры детей.</w:t>
            </w:r>
          </w:p>
        </w:tc>
        <w:tc>
          <w:tcPr>
            <w:tcW w:w="1482" w:type="dxa"/>
          </w:tcPr>
          <w:p w:rsidR="009F718F" w:rsidRPr="00293B16" w:rsidRDefault="009F718F" w:rsidP="009F71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Труд в уголке природы;</w:t>
            </w:r>
          </w:p>
          <w:p w:rsidR="009F718F" w:rsidRPr="00293B16" w:rsidRDefault="009F718F" w:rsidP="009F71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беседа на тему «Экология»</w:t>
            </w:r>
          </w:p>
          <w:p w:rsidR="009F718F" w:rsidRPr="00293B16" w:rsidRDefault="009F718F" w:rsidP="009F71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Настольные игры;</w:t>
            </w:r>
          </w:p>
          <w:p w:rsidR="009F718F" w:rsidRPr="00293B16" w:rsidRDefault="009F718F" w:rsidP="009F71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Артикуляционная гимнастика</w:t>
            </w:r>
          </w:p>
          <w:p w:rsidR="009F718F" w:rsidRPr="00293B16" w:rsidRDefault="009F718F" w:rsidP="009F71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Музыкально-дидактические игры;</w:t>
            </w:r>
          </w:p>
          <w:p w:rsidR="009F718F" w:rsidRPr="00293B16" w:rsidRDefault="009F718F" w:rsidP="009F7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F718F" w:rsidRPr="00293B16" w:rsidTr="00D9597A">
        <w:trPr>
          <w:trHeight w:val="1092"/>
        </w:trPr>
        <w:tc>
          <w:tcPr>
            <w:tcW w:w="952" w:type="dxa"/>
          </w:tcPr>
          <w:p w:rsidR="009F718F" w:rsidRPr="00293B16" w:rsidRDefault="009F718F" w:rsidP="009F718F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Прогулка</w:t>
            </w:r>
          </w:p>
        </w:tc>
        <w:tc>
          <w:tcPr>
            <w:tcW w:w="1970" w:type="dxa"/>
          </w:tcPr>
          <w:p w:rsidR="009F718F" w:rsidRPr="00293B16" w:rsidRDefault="009F718F" w:rsidP="009F71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Наблюдения;</w:t>
            </w:r>
          </w:p>
          <w:p w:rsidR="009F718F" w:rsidRPr="00293B16" w:rsidRDefault="009F718F" w:rsidP="009F71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Подвижные игры;</w:t>
            </w:r>
          </w:p>
          <w:p w:rsidR="009F718F" w:rsidRPr="00293B16" w:rsidRDefault="009F718F" w:rsidP="009F71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Дидактические игры;</w:t>
            </w:r>
          </w:p>
          <w:p w:rsidR="009F718F" w:rsidRPr="00293B16" w:rsidRDefault="009F718F" w:rsidP="009F7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Труд в природе.</w:t>
            </w:r>
          </w:p>
          <w:p w:rsidR="009F718F" w:rsidRPr="00293B16" w:rsidRDefault="009F718F" w:rsidP="009F7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18F" w:rsidRPr="00293B16" w:rsidRDefault="009F718F" w:rsidP="009F7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18F" w:rsidRPr="00293B16" w:rsidRDefault="009F718F" w:rsidP="009F7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7" w:type="dxa"/>
          </w:tcPr>
          <w:p w:rsidR="009F718F" w:rsidRPr="00293B16" w:rsidRDefault="009F718F" w:rsidP="009F718F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Наблюдения;</w:t>
            </w:r>
          </w:p>
          <w:p w:rsidR="009F718F" w:rsidRPr="00293B16" w:rsidRDefault="009F718F" w:rsidP="009F718F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Подвижные игры с прыжками и бегом;</w:t>
            </w:r>
          </w:p>
          <w:p w:rsidR="009F718F" w:rsidRPr="00293B16" w:rsidRDefault="009F718F" w:rsidP="009F718F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Дидактические игры;</w:t>
            </w:r>
          </w:p>
          <w:p w:rsidR="009F718F" w:rsidRPr="00293B16" w:rsidRDefault="009F718F" w:rsidP="009F718F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Индивидуальная работа по физическому развитию;</w:t>
            </w:r>
          </w:p>
          <w:p w:rsidR="009F718F" w:rsidRPr="00293B16" w:rsidRDefault="009F718F" w:rsidP="009F718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Труд, помощь взрослым.</w:t>
            </w:r>
          </w:p>
        </w:tc>
        <w:tc>
          <w:tcPr>
            <w:tcW w:w="1761" w:type="dxa"/>
          </w:tcPr>
          <w:p w:rsidR="009F718F" w:rsidRPr="00293B16" w:rsidRDefault="009F718F" w:rsidP="009F718F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Наблюдения;</w:t>
            </w:r>
          </w:p>
          <w:p w:rsidR="009F718F" w:rsidRPr="00293B16" w:rsidRDefault="009F718F" w:rsidP="009F718F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Подвижные игры;</w:t>
            </w:r>
          </w:p>
          <w:p w:rsidR="009F718F" w:rsidRPr="00293B16" w:rsidRDefault="009F718F" w:rsidP="009F718F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Дидактические игры;</w:t>
            </w:r>
          </w:p>
          <w:p w:rsidR="009F718F" w:rsidRPr="00293B16" w:rsidRDefault="009F718F" w:rsidP="009F718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Трудовая деятельность.</w:t>
            </w:r>
          </w:p>
        </w:tc>
        <w:tc>
          <w:tcPr>
            <w:tcW w:w="2525" w:type="dxa"/>
          </w:tcPr>
          <w:p w:rsidR="009F718F" w:rsidRPr="00293B16" w:rsidRDefault="009F718F" w:rsidP="009F71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Наблюдения;</w:t>
            </w:r>
          </w:p>
          <w:p w:rsidR="009F718F" w:rsidRPr="00293B16" w:rsidRDefault="009F718F" w:rsidP="009F71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Подвижные игры;</w:t>
            </w:r>
          </w:p>
          <w:p w:rsidR="009F718F" w:rsidRPr="00293B16" w:rsidRDefault="009F718F" w:rsidP="009F71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Дидактические игры;</w:t>
            </w:r>
          </w:p>
          <w:p w:rsidR="009F718F" w:rsidRPr="00293B16" w:rsidRDefault="009F718F" w:rsidP="009F7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Труд, помощь взрослым.</w:t>
            </w:r>
          </w:p>
        </w:tc>
        <w:tc>
          <w:tcPr>
            <w:tcW w:w="1482" w:type="dxa"/>
          </w:tcPr>
          <w:p w:rsidR="009F718F" w:rsidRPr="00293B16" w:rsidRDefault="009F718F" w:rsidP="009F718F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Наблюдения;</w:t>
            </w:r>
          </w:p>
          <w:p w:rsidR="009F718F" w:rsidRPr="00293B16" w:rsidRDefault="009F718F" w:rsidP="009F718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 xml:space="preserve">Поисковая деятельность, </w:t>
            </w:r>
            <w:proofErr w:type="spellStart"/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экспер</w:t>
            </w:r>
            <w:proofErr w:type="spellEnd"/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-е, игры с песком, снегом; труд в природе; подвижные игры; дидактические игры.</w:t>
            </w:r>
          </w:p>
        </w:tc>
      </w:tr>
    </w:tbl>
    <w:tbl>
      <w:tblPr>
        <w:tblStyle w:val="af"/>
        <w:tblpPr w:leftFromText="180" w:rightFromText="180" w:vertAnchor="page" w:horzAnchor="margin" w:tblpXSpec="center" w:tblpY="1411"/>
        <w:tblW w:w="11165" w:type="dxa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906"/>
        <w:gridCol w:w="7"/>
        <w:gridCol w:w="1738"/>
        <w:gridCol w:w="1677"/>
        <w:gridCol w:w="7"/>
        <w:gridCol w:w="2100"/>
        <w:gridCol w:w="7"/>
        <w:gridCol w:w="2436"/>
        <w:gridCol w:w="10"/>
      </w:tblGrid>
      <w:tr w:rsidR="009F718F" w:rsidRPr="00293B16" w:rsidTr="00D9597A">
        <w:trPr>
          <w:trHeight w:val="3586"/>
        </w:trPr>
        <w:tc>
          <w:tcPr>
            <w:tcW w:w="1277" w:type="dxa"/>
          </w:tcPr>
          <w:p w:rsidR="009F718F" w:rsidRPr="00293B16" w:rsidRDefault="009F718F" w:rsidP="00D9597A">
            <w:pPr>
              <w:pStyle w:val="a3"/>
              <w:ind w:hanging="42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Вечер</w:t>
            </w:r>
          </w:p>
        </w:tc>
        <w:tc>
          <w:tcPr>
            <w:tcW w:w="1913" w:type="dxa"/>
            <w:gridSpan w:val="2"/>
          </w:tcPr>
          <w:p w:rsidR="009F718F" w:rsidRPr="00293B16" w:rsidRDefault="009F718F" w:rsidP="00D9597A">
            <w:pP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Беседа с детьми на тему «Времена года»;</w:t>
            </w:r>
          </w:p>
          <w:p w:rsidR="009F718F" w:rsidRPr="00293B16" w:rsidRDefault="009F718F" w:rsidP="00D9597A">
            <w:pP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Разучивание стихотворений, пословиц, поговорок;</w:t>
            </w:r>
          </w:p>
          <w:p w:rsidR="009F718F" w:rsidRPr="00293B16" w:rsidRDefault="009F718F" w:rsidP="00D9597A">
            <w:pP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Сюжетно-ролевые игры;</w:t>
            </w:r>
          </w:p>
          <w:p w:rsidR="009F718F" w:rsidRPr="00293B16" w:rsidRDefault="009F718F" w:rsidP="00D9597A">
            <w:pP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Музыкальная минутка;</w:t>
            </w: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 xml:space="preserve">рассматривание картин, иллюстраций </w:t>
            </w:r>
            <w:proofErr w:type="gramStart"/>
            <w:r w:rsidRPr="00293B16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 xml:space="preserve">( </w:t>
            </w:r>
            <w:proofErr w:type="gramEnd"/>
            <w:r w:rsidRPr="00293B16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по лексическим темам).</w:t>
            </w: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</w:pP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  <w:t>Индивидуальная работа по развитию речи, обогащению словаря.</w:t>
            </w:r>
          </w:p>
        </w:tc>
        <w:tc>
          <w:tcPr>
            <w:tcW w:w="1738" w:type="dxa"/>
          </w:tcPr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Беседа на тему «Социализация».</w:t>
            </w: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Индивидуальная работа по культурно-гигиеническим навыкам;</w:t>
            </w: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Игры-драматизации;</w:t>
            </w: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Настольно-печатные игры; игры со строительным материалом;</w:t>
            </w: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</w:pP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</w:pP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</w:pP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</w:pP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</w:pP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</w:pP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  <w:t>Индивид</w:t>
            </w:r>
            <w:proofErr w:type="gramStart"/>
            <w:r w:rsidRPr="00293B16"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  <w:t>.р</w:t>
            </w:r>
            <w:proofErr w:type="gramEnd"/>
            <w:r w:rsidRPr="00293B16"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  <w:t>абота</w:t>
            </w:r>
            <w:proofErr w:type="spellEnd"/>
            <w:r w:rsidRPr="00293B16"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  <w:t xml:space="preserve"> по развитию математических способностей.</w:t>
            </w: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4" w:type="dxa"/>
            <w:gridSpan w:val="2"/>
          </w:tcPr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Беседа на тему "Железная дорога"</w:t>
            </w: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Сюжетно-ролевые игры;</w:t>
            </w: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Театрализованная деятельность;</w:t>
            </w: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Игры с конструктором;</w:t>
            </w: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Развлечение (музыкальное).</w:t>
            </w: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color w:val="00B050"/>
                <w:sz w:val="28"/>
                <w:szCs w:val="28"/>
              </w:rPr>
            </w:pP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</w:pP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  <w:t>Индивид</w:t>
            </w:r>
            <w:proofErr w:type="gramStart"/>
            <w:r w:rsidRPr="00293B16"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  <w:t>.р</w:t>
            </w:r>
            <w:proofErr w:type="gramEnd"/>
            <w:r w:rsidRPr="00293B16"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  <w:t>абота</w:t>
            </w:r>
            <w:proofErr w:type="spellEnd"/>
            <w:r w:rsidRPr="00293B16"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  <w:t xml:space="preserve"> по развитию навыков изобразительной</w:t>
            </w: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  <w:t>деятельности</w:t>
            </w: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  <w:t>(аппликация).</w:t>
            </w: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F718F" w:rsidRPr="00293B16" w:rsidRDefault="009F718F" w:rsidP="00D959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  <w:gridSpan w:val="2"/>
          </w:tcPr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Чтение художественной литературы;</w:t>
            </w: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Рассматривание сюжетных картин, составление рассказов;</w:t>
            </w: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Пальчиковая гимнастика;</w:t>
            </w: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Игры малой подвижности.</w:t>
            </w: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color w:val="00B0F0"/>
                <w:sz w:val="28"/>
                <w:szCs w:val="28"/>
              </w:rPr>
            </w:pP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  <w:t>Индивид</w:t>
            </w:r>
            <w:proofErr w:type="gramStart"/>
            <w:r w:rsidRPr="00293B16"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  <w:t>.р</w:t>
            </w:r>
            <w:proofErr w:type="gramEnd"/>
            <w:r w:rsidRPr="00293B16"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  <w:t>абота</w:t>
            </w:r>
            <w:proofErr w:type="spellEnd"/>
            <w:r w:rsidRPr="00293B16"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  <w:t xml:space="preserve"> по развитию навыков изобразительной</w:t>
            </w: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  <w:t>деятельности</w:t>
            </w: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  <w:t>( рисование).</w:t>
            </w: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F718F" w:rsidRPr="00293B16" w:rsidRDefault="009F718F" w:rsidP="00D959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6" w:type="dxa"/>
            <w:gridSpan w:val="2"/>
          </w:tcPr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Хозяйственно-бытовой труд;</w:t>
            </w: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Сюжетно-ролевые игры;</w:t>
            </w: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Игры с пластилином;</w:t>
            </w: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Музыкальная минутка; Чтение рассказов о животных.</w:t>
            </w: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</w:pPr>
            <w:proofErr w:type="spellStart"/>
            <w:r w:rsidRPr="00293B16"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  <w:t>Индивид</w:t>
            </w:r>
            <w:proofErr w:type="gramStart"/>
            <w:r w:rsidRPr="00293B16"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  <w:t>.р</w:t>
            </w:r>
            <w:proofErr w:type="gramEnd"/>
            <w:r w:rsidRPr="00293B16"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  <w:t>абота</w:t>
            </w:r>
            <w:proofErr w:type="spellEnd"/>
            <w:r w:rsidRPr="00293B16"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  <w:t xml:space="preserve"> по развитию навыков изобразительной</w:t>
            </w: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  <w:t>деятельности</w:t>
            </w: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  <w:t>(лепка).</w:t>
            </w: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F718F" w:rsidRPr="00293B16" w:rsidTr="00D9597A">
        <w:trPr>
          <w:gridAfter w:val="1"/>
          <w:wAfter w:w="10" w:type="dxa"/>
          <w:trHeight w:val="2648"/>
        </w:trPr>
        <w:tc>
          <w:tcPr>
            <w:tcW w:w="1277" w:type="dxa"/>
          </w:tcPr>
          <w:p w:rsidR="009F718F" w:rsidRPr="00293B16" w:rsidRDefault="009F718F" w:rsidP="00D9597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>2-я</w:t>
            </w:r>
          </w:p>
          <w:p w:rsidR="009F718F" w:rsidRPr="00293B16" w:rsidRDefault="009F718F" w:rsidP="00D9597A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прогулка</w:t>
            </w:r>
          </w:p>
        </w:tc>
        <w:tc>
          <w:tcPr>
            <w:tcW w:w="1906" w:type="dxa"/>
          </w:tcPr>
          <w:p w:rsidR="009F718F" w:rsidRPr="00293B16" w:rsidRDefault="009F718F" w:rsidP="00D95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Продолжение наблюдений; подвижные игры по желанию детей.</w:t>
            </w:r>
          </w:p>
        </w:tc>
        <w:tc>
          <w:tcPr>
            <w:tcW w:w="1745" w:type="dxa"/>
            <w:gridSpan w:val="2"/>
          </w:tcPr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Продолжение наблюдений; закрепление</w:t>
            </w: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подвижных игр.</w:t>
            </w:r>
          </w:p>
        </w:tc>
        <w:tc>
          <w:tcPr>
            <w:tcW w:w="1677" w:type="dxa"/>
          </w:tcPr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 xml:space="preserve"> Продолжение наблюдений; подвижные игры по желанию </w:t>
            </w:r>
            <w:r w:rsidRPr="00293B1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детей.</w:t>
            </w:r>
          </w:p>
        </w:tc>
        <w:tc>
          <w:tcPr>
            <w:tcW w:w="2107" w:type="dxa"/>
            <w:gridSpan w:val="2"/>
          </w:tcPr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Продолжение наблюдений; закрепление</w:t>
            </w: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подвижных игр.</w:t>
            </w:r>
          </w:p>
        </w:tc>
        <w:tc>
          <w:tcPr>
            <w:tcW w:w="2443" w:type="dxa"/>
            <w:gridSpan w:val="2"/>
          </w:tcPr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Продолжение наблюдений; закрепление</w:t>
            </w:r>
          </w:p>
          <w:p w:rsidR="009F718F" w:rsidRPr="00293B16" w:rsidRDefault="009F718F" w:rsidP="00D9597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93B16">
              <w:rPr>
                <w:rFonts w:ascii="Times New Roman" w:hAnsi="Times New Roman"/>
                <w:b/>
                <w:sz w:val="28"/>
                <w:szCs w:val="28"/>
              </w:rPr>
              <w:t>подвижных игр</w:t>
            </w:r>
            <w:proofErr w:type="gramStart"/>
            <w:r w:rsidRPr="00293B16">
              <w:rPr>
                <w:rFonts w:ascii="Times New Roman" w:hAnsi="Times New Roman"/>
                <w:b/>
                <w:sz w:val="28"/>
                <w:szCs w:val="28"/>
              </w:rPr>
              <w:t xml:space="preserve"> .</w:t>
            </w:r>
            <w:proofErr w:type="gramEnd"/>
          </w:p>
        </w:tc>
      </w:tr>
    </w:tbl>
    <w:p w:rsidR="009F718F" w:rsidRPr="00293B16" w:rsidRDefault="009F718F" w:rsidP="009F71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18F" w:rsidRPr="00293B16" w:rsidRDefault="009F718F" w:rsidP="009F71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18F" w:rsidRPr="00293B16" w:rsidRDefault="009F718F" w:rsidP="009F71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18F" w:rsidRPr="00293B16" w:rsidRDefault="009F718F" w:rsidP="009F71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18F" w:rsidRPr="00293B16" w:rsidRDefault="009F718F" w:rsidP="009F71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18F" w:rsidRPr="00293B16" w:rsidRDefault="009F718F" w:rsidP="009F71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18F" w:rsidRPr="00293B16" w:rsidRDefault="009F718F" w:rsidP="009F71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18F" w:rsidRPr="00293B16" w:rsidRDefault="009F718F" w:rsidP="009F718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718F" w:rsidRPr="00293B16" w:rsidRDefault="009F718F" w:rsidP="009F718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718F" w:rsidRPr="00293B16" w:rsidRDefault="009F718F" w:rsidP="009F718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718F" w:rsidRPr="00293B16" w:rsidRDefault="009F718F" w:rsidP="009F718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718F" w:rsidRPr="00293B16" w:rsidRDefault="009F718F" w:rsidP="009F718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718F" w:rsidRPr="00293B16" w:rsidRDefault="009F718F" w:rsidP="009F718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718F" w:rsidRPr="00293B16" w:rsidRDefault="009F718F" w:rsidP="009F718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718F" w:rsidRDefault="009F718F" w:rsidP="00EF7E4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7E46" w:rsidRDefault="00EF7E46" w:rsidP="00EF7E4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7E46" w:rsidRDefault="00EF7E46" w:rsidP="00EF7E4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7E46" w:rsidRDefault="00EF7E46" w:rsidP="00EF7E4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7E46" w:rsidRDefault="00EF7E46" w:rsidP="00EF7E4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7E46" w:rsidRDefault="00EF7E46" w:rsidP="00EF7E4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7E46" w:rsidRDefault="00EF7E46" w:rsidP="00EF7E4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7E46" w:rsidRDefault="00EF7E46" w:rsidP="00EF7E4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7E46" w:rsidRDefault="00EF7E46" w:rsidP="00EF7E4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7E46" w:rsidRDefault="00EF7E46" w:rsidP="00EF7E4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7E46" w:rsidRDefault="00EF7E46" w:rsidP="00EF7E4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7E46" w:rsidRDefault="00EF7E46" w:rsidP="00EF7E4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7E46" w:rsidRDefault="00EF7E46" w:rsidP="00EF7E4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7E46" w:rsidRDefault="00EF7E46" w:rsidP="00EF7E4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7E46" w:rsidRDefault="00EF7E46" w:rsidP="00EF7E4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7E46" w:rsidRDefault="00EF7E46" w:rsidP="00EF7E4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7E46" w:rsidRDefault="00EF7E46" w:rsidP="00EF7E4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7E46" w:rsidRDefault="00EF7E46" w:rsidP="00EF7E4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7E46" w:rsidRDefault="00EF7E46" w:rsidP="00EF7E4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7E46" w:rsidRDefault="00EF7E46" w:rsidP="00EF7E4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7E46" w:rsidRDefault="00EF7E46" w:rsidP="00EF7E4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7E46" w:rsidRPr="00293B16" w:rsidRDefault="00EF7E46" w:rsidP="00EF7E4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718F" w:rsidRPr="00293B16" w:rsidRDefault="009F718F" w:rsidP="009F718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7E46" w:rsidRPr="00EF7E46" w:rsidRDefault="00EF7E46" w:rsidP="00EF7E4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</w:p>
    <w:p w:rsidR="009F718F" w:rsidRPr="00293B16" w:rsidRDefault="009F718F" w:rsidP="002C7E01">
      <w:pPr>
        <w:pStyle w:val="ac"/>
        <w:numPr>
          <w:ilvl w:val="1"/>
          <w:numId w:val="28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 w:rsidRPr="00293B16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lastRenderedPageBreak/>
        <w:t>Двигательный режим.</w:t>
      </w:r>
    </w:p>
    <w:p w:rsidR="009F718F" w:rsidRPr="00293B16" w:rsidRDefault="009F718F" w:rsidP="009F718F">
      <w:pPr>
        <w:pStyle w:val="ac"/>
        <w:suppressAutoHyphens/>
        <w:spacing w:after="0" w:line="240" w:lineRule="auto"/>
        <w:ind w:left="158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3B16">
        <w:rPr>
          <w:rFonts w:ascii="Times New Roman" w:eastAsia="Times New Roman" w:hAnsi="Times New Roman" w:cs="Times New Roman"/>
          <w:b/>
          <w:sz w:val="28"/>
          <w:szCs w:val="28"/>
        </w:rPr>
        <w:t>Виды и необходимые условия для двигательной деятельности ребенка</w:t>
      </w:r>
    </w:p>
    <w:p w:rsidR="009F718F" w:rsidRPr="00293B16" w:rsidRDefault="009F718F" w:rsidP="009F718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622" w:type="dxa"/>
        <w:tblInd w:w="95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27"/>
        <w:gridCol w:w="3118"/>
        <w:gridCol w:w="3118"/>
        <w:gridCol w:w="1559"/>
      </w:tblGrid>
      <w:tr w:rsidR="009F718F" w:rsidRPr="00293B16" w:rsidTr="00D9597A">
        <w:trPr>
          <w:trHeight w:val="1"/>
        </w:trPr>
        <w:tc>
          <w:tcPr>
            <w:tcW w:w="18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0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F718F" w:rsidRPr="00293B16" w:rsidRDefault="009F718F" w:rsidP="009F718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Виды </w:t>
            </w:r>
            <w:proofErr w:type="gramStart"/>
            <w:r w:rsidRPr="00293B1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двигательной</w:t>
            </w:r>
            <w:proofErr w:type="gramEnd"/>
          </w:p>
          <w:p w:rsidR="009F718F" w:rsidRPr="00293B16" w:rsidRDefault="009F718F" w:rsidP="009F718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активности</w:t>
            </w:r>
          </w:p>
        </w:tc>
        <w:tc>
          <w:tcPr>
            <w:tcW w:w="31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0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F718F" w:rsidRPr="00293B16" w:rsidRDefault="009F718F" w:rsidP="009F718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Физиологическая и воспитательная задачи</w:t>
            </w:r>
          </w:p>
        </w:tc>
        <w:tc>
          <w:tcPr>
            <w:tcW w:w="31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0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F718F" w:rsidRPr="00293B16" w:rsidRDefault="009F718F" w:rsidP="009F718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Необходимые</w:t>
            </w:r>
          </w:p>
          <w:p w:rsidR="009F718F" w:rsidRPr="00293B16" w:rsidRDefault="009F718F" w:rsidP="009F718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условия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F718F" w:rsidRPr="00293B16" w:rsidRDefault="009F718F" w:rsidP="009F718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9F718F" w:rsidRPr="00293B16" w:rsidTr="00D9597A">
        <w:trPr>
          <w:trHeight w:val="1"/>
        </w:trPr>
        <w:tc>
          <w:tcPr>
            <w:tcW w:w="1827" w:type="dxa"/>
            <w:tcBorders>
              <w:top w:val="single" w:sz="0" w:space="0" w:color="000000"/>
              <w:left w:val="single" w:sz="1" w:space="0" w:color="000000"/>
              <w:bottom w:val="single" w:sz="1" w:space="0" w:color="000000"/>
              <w:right w:val="single" w:sz="0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F718F" w:rsidRPr="00293B16" w:rsidRDefault="009F718F" w:rsidP="009F718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F718F" w:rsidRPr="00293B16" w:rsidRDefault="009F718F" w:rsidP="009F718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Движение во время бодрствования</w:t>
            </w:r>
          </w:p>
        </w:tc>
        <w:tc>
          <w:tcPr>
            <w:tcW w:w="3118" w:type="dxa"/>
            <w:tcBorders>
              <w:top w:val="single" w:sz="0" w:space="0" w:color="000000"/>
              <w:left w:val="single" w:sz="1" w:space="0" w:color="000000"/>
              <w:bottom w:val="single" w:sz="1" w:space="0" w:color="000000"/>
              <w:right w:val="single" w:sz="0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F718F" w:rsidRPr="00293B16" w:rsidRDefault="009F718F" w:rsidP="009F718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Удовлетворение </w:t>
            </w:r>
            <w:proofErr w:type="gramStart"/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органической</w:t>
            </w:r>
            <w:proofErr w:type="gramEnd"/>
          </w:p>
          <w:p w:rsidR="009F718F" w:rsidRPr="00293B16" w:rsidRDefault="009F718F" w:rsidP="009F718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потребности в движении.</w:t>
            </w:r>
          </w:p>
          <w:p w:rsidR="009F718F" w:rsidRPr="00293B16" w:rsidRDefault="009F718F" w:rsidP="009F718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Воспитание свободы</w:t>
            </w:r>
          </w:p>
          <w:p w:rsidR="009F718F" w:rsidRPr="00293B16" w:rsidRDefault="009F718F" w:rsidP="009F718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движений, ловкости,</w:t>
            </w:r>
          </w:p>
          <w:p w:rsidR="009F718F" w:rsidRPr="00293B16" w:rsidRDefault="009F718F" w:rsidP="009F718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смелости, гибкости</w:t>
            </w:r>
          </w:p>
        </w:tc>
        <w:tc>
          <w:tcPr>
            <w:tcW w:w="3118" w:type="dxa"/>
            <w:tcBorders>
              <w:top w:val="single" w:sz="0" w:space="0" w:color="000000"/>
              <w:left w:val="single" w:sz="1" w:space="0" w:color="000000"/>
              <w:bottom w:val="single" w:sz="1" w:space="0" w:color="000000"/>
              <w:right w:val="single" w:sz="0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F718F" w:rsidRPr="00293B16" w:rsidRDefault="009F718F" w:rsidP="009F718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Наличие в </w:t>
            </w:r>
            <w:proofErr w:type="gramStart"/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групповом</w:t>
            </w:r>
            <w:proofErr w:type="gramEnd"/>
          </w:p>
          <w:p w:rsidR="009F718F" w:rsidRPr="00293B16" w:rsidRDefault="009F718F" w:rsidP="009F718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помещении</w:t>
            </w:r>
            <w:proofErr w:type="gramEnd"/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, на участке детского сада места</w:t>
            </w:r>
          </w:p>
          <w:p w:rsidR="009F718F" w:rsidRPr="00293B16" w:rsidRDefault="009F718F" w:rsidP="009F718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для движения. Одежда, не стесняющая движения.</w:t>
            </w:r>
          </w:p>
          <w:p w:rsidR="009F718F" w:rsidRPr="00293B16" w:rsidRDefault="009F718F" w:rsidP="009F718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Игрушки и пособия,</w:t>
            </w:r>
          </w:p>
          <w:p w:rsidR="009F718F" w:rsidRPr="00293B16" w:rsidRDefault="009F718F" w:rsidP="009F718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побуждающие</w:t>
            </w:r>
            <w:proofErr w:type="gramEnd"/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ребенка к движениям</w:t>
            </w:r>
          </w:p>
        </w:tc>
        <w:tc>
          <w:tcPr>
            <w:tcW w:w="1559" w:type="dxa"/>
            <w:tcBorders>
              <w:top w:val="single" w:sz="0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F718F" w:rsidRPr="00293B16" w:rsidRDefault="009F718F" w:rsidP="009F718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F718F" w:rsidRPr="00293B16" w:rsidRDefault="009F718F" w:rsidP="009F718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группы </w:t>
            </w:r>
          </w:p>
        </w:tc>
      </w:tr>
      <w:tr w:rsidR="009F718F" w:rsidRPr="00293B16" w:rsidTr="00D9597A">
        <w:trPr>
          <w:trHeight w:val="1"/>
        </w:trPr>
        <w:tc>
          <w:tcPr>
            <w:tcW w:w="1827" w:type="dxa"/>
            <w:tcBorders>
              <w:top w:val="single" w:sz="0" w:space="0" w:color="000000"/>
              <w:left w:val="single" w:sz="1" w:space="0" w:color="000000"/>
              <w:bottom w:val="single" w:sz="1" w:space="0" w:color="000000"/>
              <w:right w:val="single" w:sz="0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F718F" w:rsidRPr="00293B16" w:rsidRDefault="009F718F" w:rsidP="009F718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Подвижные игры</w:t>
            </w:r>
          </w:p>
          <w:p w:rsidR="009F718F" w:rsidRPr="00293B16" w:rsidRDefault="009F718F" w:rsidP="009F718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F718F" w:rsidRPr="00293B16" w:rsidRDefault="009F718F" w:rsidP="009F718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0" w:space="0" w:color="000000"/>
              <w:left w:val="single" w:sz="1" w:space="0" w:color="000000"/>
              <w:bottom w:val="single" w:sz="1" w:space="0" w:color="000000"/>
              <w:right w:val="single" w:sz="0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F718F" w:rsidRPr="00293B16" w:rsidRDefault="009F718F" w:rsidP="009F718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Воспитание умений двигаться в соответствии с заданными условиями, воспитывать волевое (произвольное) внимание через овладение умением овладение  умением </w:t>
            </w:r>
          </w:p>
          <w:p w:rsidR="009F718F" w:rsidRPr="00293B16" w:rsidRDefault="009F718F" w:rsidP="009F718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выполнять правила игры</w:t>
            </w:r>
          </w:p>
        </w:tc>
        <w:tc>
          <w:tcPr>
            <w:tcW w:w="3118" w:type="dxa"/>
            <w:tcBorders>
              <w:top w:val="single" w:sz="0" w:space="0" w:color="000000"/>
              <w:left w:val="single" w:sz="1" w:space="0" w:color="000000"/>
              <w:bottom w:val="single" w:sz="1" w:space="0" w:color="000000"/>
              <w:right w:val="single" w:sz="0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F718F" w:rsidRPr="00293B16" w:rsidRDefault="009F718F" w:rsidP="009F718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Все участники должны действовать одновременно друг с другом и выполнять </w:t>
            </w:r>
          </w:p>
          <w:p w:rsidR="009F718F" w:rsidRPr="00293B16" w:rsidRDefault="009F718F" w:rsidP="009F718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одинаковые действия.</w:t>
            </w:r>
          </w:p>
          <w:p w:rsidR="009F718F" w:rsidRPr="00293B16" w:rsidRDefault="009F718F" w:rsidP="009F718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сигналу (он выступает в роли правила) следует производить смену действий. </w:t>
            </w:r>
          </w:p>
          <w:p w:rsidR="009F718F" w:rsidRPr="00293B16" w:rsidRDefault="009F718F" w:rsidP="009F718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Эти моменты являются подготовительными к действиям по правилам.</w:t>
            </w:r>
          </w:p>
        </w:tc>
        <w:tc>
          <w:tcPr>
            <w:tcW w:w="1559" w:type="dxa"/>
            <w:tcBorders>
              <w:top w:val="single" w:sz="0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F718F" w:rsidRPr="00293B16" w:rsidRDefault="009F718F" w:rsidP="009F718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:rsidR="009F718F" w:rsidRPr="00293B16" w:rsidRDefault="009F718F" w:rsidP="009F718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группы</w:t>
            </w:r>
          </w:p>
        </w:tc>
      </w:tr>
      <w:tr w:rsidR="009F718F" w:rsidRPr="00293B16" w:rsidTr="00D9597A">
        <w:trPr>
          <w:trHeight w:val="1"/>
        </w:trPr>
        <w:tc>
          <w:tcPr>
            <w:tcW w:w="1827" w:type="dxa"/>
            <w:tcBorders>
              <w:top w:val="single" w:sz="0" w:space="0" w:color="000000"/>
              <w:left w:val="single" w:sz="1" w:space="0" w:color="000000"/>
              <w:bottom w:val="single" w:sz="1" w:space="0" w:color="000000"/>
              <w:right w:val="single" w:sz="0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F718F" w:rsidRPr="00293B16" w:rsidRDefault="009F718F" w:rsidP="009F718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F718F" w:rsidRPr="00293B16" w:rsidRDefault="009F718F" w:rsidP="009F718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Утренняя гимнастика</w:t>
            </w:r>
          </w:p>
          <w:p w:rsidR="009F718F" w:rsidRPr="00293B16" w:rsidRDefault="009F718F" w:rsidP="009F718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или гимнастика после сна</w:t>
            </w:r>
          </w:p>
        </w:tc>
        <w:tc>
          <w:tcPr>
            <w:tcW w:w="3118" w:type="dxa"/>
            <w:tcBorders>
              <w:top w:val="single" w:sz="0" w:space="0" w:color="000000"/>
              <w:left w:val="single" w:sz="1" w:space="0" w:color="000000"/>
              <w:bottom w:val="single" w:sz="1" w:space="0" w:color="000000"/>
              <w:right w:val="single" w:sz="0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F718F" w:rsidRPr="00293B16" w:rsidRDefault="009F718F" w:rsidP="009F718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Сделать более физиологичным и</w:t>
            </w:r>
          </w:p>
          <w:p w:rsidR="009F718F" w:rsidRPr="00293B16" w:rsidRDefault="009F718F" w:rsidP="009F718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психологически</w:t>
            </w:r>
          </w:p>
          <w:p w:rsidR="009F718F" w:rsidRPr="00293B16" w:rsidRDefault="009F718F" w:rsidP="009F718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комфортным</w:t>
            </w:r>
            <w:proofErr w:type="gramEnd"/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переход от сна к бодрствованию. Воспитывать</w:t>
            </w:r>
          </w:p>
          <w:p w:rsidR="009F718F" w:rsidRPr="00293B16" w:rsidRDefault="009F718F" w:rsidP="009F718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потребность перехода от сна к бодрствованию через движения</w:t>
            </w:r>
          </w:p>
        </w:tc>
        <w:tc>
          <w:tcPr>
            <w:tcW w:w="3118" w:type="dxa"/>
            <w:tcBorders>
              <w:top w:val="single" w:sz="0" w:space="0" w:color="000000"/>
              <w:left w:val="single" w:sz="1" w:space="0" w:color="000000"/>
              <w:bottom w:val="single" w:sz="1" w:space="0" w:color="000000"/>
              <w:right w:val="single" w:sz="0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F718F" w:rsidRPr="00293B16" w:rsidRDefault="009F718F" w:rsidP="009F718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Знание воспитателем</w:t>
            </w:r>
          </w:p>
          <w:p w:rsidR="009F718F" w:rsidRPr="00293B16" w:rsidRDefault="009F718F" w:rsidP="009F718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комплексов утренней гимнастики и гимнастики  после сна, наличие</w:t>
            </w:r>
          </w:p>
          <w:p w:rsidR="009F718F" w:rsidRPr="00293B16" w:rsidRDefault="009F718F" w:rsidP="009F718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места для проведения гимнастики</w:t>
            </w:r>
          </w:p>
        </w:tc>
        <w:tc>
          <w:tcPr>
            <w:tcW w:w="1559" w:type="dxa"/>
            <w:tcBorders>
              <w:top w:val="single" w:sz="0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F718F" w:rsidRPr="00293B16" w:rsidRDefault="009F718F" w:rsidP="009F718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:rsidR="009F718F" w:rsidRPr="00293B16" w:rsidRDefault="009F718F" w:rsidP="009F718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группы</w:t>
            </w:r>
          </w:p>
        </w:tc>
      </w:tr>
    </w:tbl>
    <w:p w:rsidR="009F718F" w:rsidRPr="00293B16" w:rsidRDefault="009F718F" w:rsidP="009F718F">
      <w:pPr>
        <w:suppressAutoHyphens/>
        <w:spacing w:after="0" w:line="240" w:lineRule="auto"/>
        <w:ind w:left="-1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718F" w:rsidRPr="00293B16" w:rsidRDefault="009F718F" w:rsidP="009F718F">
      <w:pPr>
        <w:suppressAutoHyphens/>
        <w:spacing w:after="0" w:line="240" w:lineRule="auto"/>
        <w:ind w:left="-1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3B16">
        <w:rPr>
          <w:rFonts w:ascii="Times New Roman" w:eastAsia="Times New Roman" w:hAnsi="Times New Roman" w:cs="Times New Roman"/>
          <w:b/>
          <w:sz w:val="28"/>
          <w:szCs w:val="28"/>
        </w:rPr>
        <w:t>Модель физкультурно-оздоровительной деятельности в группе детей</w:t>
      </w:r>
    </w:p>
    <w:tbl>
      <w:tblPr>
        <w:tblpPr w:leftFromText="180" w:rightFromText="180" w:vertAnchor="text" w:horzAnchor="margin" w:tblpXSpec="center" w:tblpY="362"/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68"/>
        <w:gridCol w:w="2276"/>
        <w:gridCol w:w="3305"/>
      </w:tblGrid>
      <w:tr w:rsidR="00D9597A" w:rsidRPr="00293B16" w:rsidTr="00D9597A">
        <w:trPr>
          <w:trHeight w:val="1"/>
        </w:trPr>
        <w:tc>
          <w:tcPr>
            <w:tcW w:w="6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597A" w:rsidRPr="00293B16" w:rsidRDefault="00D9597A" w:rsidP="00D9597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Формы организации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597A" w:rsidRPr="00293B16" w:rsidRDefault="00D9597A" w:rsidP="00D9597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 – 5 лет</w:t>
            </w:r>
          </w:p>
        </w:tc>
      </w:tr>
      <w:tr w:rsidR="00D9597A" w:rsidRPr="00293B16" w:rsidTr="00D9597A">
        <w:trPr>
          <w:trHeight w:val="1"/>
        </w:trPr>
        <w:tc>
          <w:tcPr>
            <w:tcW w:w="9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597A" w:rsidRPr="00293B16" w:rsidRDefault="00D9597A" w:rsidP="00D9597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 Физкультурно-оздоровительные мероприятия в ходе выполнения режимных моментов деятельности детского сада</w:t>
            </w:r>
          </w:p>
        </w:tc>
      </w:tr>
      <w:tr w:rsidR="00D9597A" w:rsidRPr="00293B16" w:rsidTr="00D9597A">
        <w:trPr>
          <w:trHeight w:val="1"/>
        </w:trPr>
        <w:tc>
          <w:tcPr>
            <w:tcW w:w="6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597A" w:rsidRPr="00293B16" w:rsidRDefault="00D9597A" w:rsidP="00D9597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1.1 Утренняя гимнастика 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597A" w:rsidRPr="00293B16" w:rsidRDefault="00D9597A" w:rsidP="00D9597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6-8 мин ежедневно</w:t>
            </w:r>
          </w:p>
        </w:tc>
      </w:tr>
      <w:tr w:rsidR="00D9597A" w:rsidRPr="00293B16" w:rsidTr="00D9597A">
        <w:trPr>
          <w:trHeight w:val="1"/>
        </w:trPr>
        <w:tc>
          <w:tcPr>
            <w:tcW w:w="6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597A" w:rsidRPr="00293B16" w:rsidRDefault="00D9597A" w:rsidP="00D9597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1.2 Физкультминутки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597A" w:rsidRPr="00293B16" w:rsidRDefault="00D9597A" w:rsidP="00D9597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Ежедневно во время ООД  </w:t>
            </w:r>
          </w:p>
          <w:p w:rsidR="00D9597A" w:rsidRPr="00293B16" w:rsidRDefault="00D9597A" w:rsidP="00D9597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( 2-3 минуты)</w:t>
            </w:r>
          </w:p>
        </w:tc>
      </w:tr>
      <w:tr w:rsidR="00D9597A" w:rsidRPr="00293B16" w:rsidTr="00D9597A">
        <w:trPr>
          <w:trHeight w:val="1"/>
        </w:trPr>
        <w:tc>
          <w:tcPr>
            <w:tcW w:w="6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597A" w:rsidRPr="00293B16" w:rsidRDefault="00D9597A" w:rsidP="00D9597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1.3 Игры и физические упражнения на прогулке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597A" w:rsidRPr="00293B16" w:rsidRDefault="00D9597A" w:rsidP="00D9597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 10  мин</w:t>
            </w:r>
          </w:p>
        </w:tc>
      </w:tr>
      <w:tr w:rsidR="00D9597A" w:rsidRPr="00293B16" w:rsidTr="00D9597A">
        <w:trPr>
          <w:trHeight w:val="1"/>
        </w:trPr>
        <w:tc>
          <w:tcPr>
            <w:tcW w:w="9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597A" w:rsidRPr="00293B16" w:rsidRDefault="00D9597A" w:rsidP="00D9597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1.4 Закаливание:</w:t>
            </w:r>
          </w:p>
        </w:tc>
      </w:tr>
      <w:tr w:rsidR="00D9597A" w:rsidRPr="00293B16" w:rsidTr="00D9597A">
        <w:trPr>
          <w:trHeight w:val="1"/>
        </w:trPr>
        <w:tc>
          <w:tcPr>
            <w:tcW w:w="6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597A" w:rsidRPr="00293B16" w:rsidRDefault="00D9597A" w:rsidP="00D9597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-  воздушные ванны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597A" w:rsidRPr="00293B16" w:rsidRDefault="00D9597A" w:rsidP="00D9597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9597A" w:rsidRPr="00293B16" w:rsidTr="00D9597A">
        <w:trPr>
          <w:trHeight w:val="1"/>
        </w:trPr>
        <w:tc>
          <w:tcPr>
            <w:tcW w:w="6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597A" w:rsidRPr="00293B16" w:rsidRDefault="00D9597A" w:rsidP="00D9597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- ходьба по массажным дорожкам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597A" w:rsidRPr="00293B16" w:rsidRDefault="00D9597A" w:rsidP="00D9597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 после дневного сна</w:t>
            </w:r>
          </w:p>
        </w:tc>
      </w:tr>
      <w:tr w:rsidR="00D9597A" w:rsidRPr="00293B16" w:rsidTr="00D9597A">
        <w:trPr>
          <w:trHeight w:val="1"/>
        </w:trPr>
        <w:tc>
          <w:tcPr>
            <w:tcW w:w="9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597A" w:rsidRPr="00293B16" w:rsidRDefault="00D9597A" w:rsidP="00D9597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 Учебные физкультурные занятия</w:t>
            </w:r>
          </w:p>
        </w:tc>
      </w:tr>
      <w:tr w:rsidR="00D9597A" w:rsidRPr="00293B16" w:rsidTr="00D9597A">
        <w:trPr>
          <w:trHeight w:val="1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597A" w:rsidRPr="00293B16" w:rsidRDefault="00D9597A" w:rsidP="00D9597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2.1 ООД по физической культуре</w:t>
            </w:r>
          </w:p>
        </w:tc>
        <w:tc>
          <w:tcPr>
            <w:tcW w:w="55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597A" w:rsidRPr="00293B16" w:rsidRDefault="00D9597A" w:rsidP="00D9597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3 раза в неделю по 20 мин</w:t>
            </w:r>
          </w:p>
        </w:tc>
      </w:tr>
      <w:tr w:rsidR="00D9597A" w:rsidRPr="00293B16" w:rsidTr="00D9597A">
        <w:trPr>
          <w:trHeight w:val="1"/>
        </w:trPr>
        <w:tc>
          <w:tcPr>
            <w:tcW w:w="9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597A" w:rsidRPr="00293B16" w:rsidRDefault="00D9597A" w:rsidP="00D9597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3.Спортивный досуг</w:t>
            </w:r>
          </w:p>
        </w:tc>
      </w:tr>
      <w:tr w:rsidR="00D9597A" w:rsidRPr="00293B16" w:rsidTr="00D9597A">
        <w:trPr>
          <w:trHeight w:val="1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597A" w:rsidRPr="00293B16" w:rsidRDefault="00D9597A" w:rsidP="00D9597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3.1 Самостоятельная двигательная деятельность</w:t>
            </w:r>
          </w:p>
        </w:tc>
        <w:tc>
          <w:tcPr>
            <w:tcW w:w="55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597A" w:rsidRPr="00293B16" w:rsidRDefault="00D9597A" w:rsidP="00D9597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 под руководством воспитателя (продолжительность определяется в соответствии с индивидуальными особенностями ребенка)</w:t>
            </w:r>
          </w:p>
        </w:tc>
      </w:tr>
      <w:tr w:rsidR="00D9597A" w:rsidRPr="00293B16" w:rsidTr="00D9597A">
        <w:trPr>
          <w:trHeight w:val="1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597A" w:rsidRPr="00293B16" w:rsidRDefault="00D9597A" w:rsidP="00D9597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3.2 Досуги и развлечения</w:t>
            </w:r>
          </w:p>
        </w:tc>
        <w:tc>
          <w:tcPr>
            <w:tcW w:w="55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597A" w:rsidRPr="00293B16" w:rsidRDefault="00D9597A" w:rsidP="00D9597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раз </w:t>
            </w:r>
          </w:p>
          <w:p w:rsidR="00D9597A" w:rsidRPr="00293B16" w:rsidRDefault="00D9597A" w:rsidP="00D9597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в месяц</w:t>
            </w:r>
          </w:p>
        </w:tc>
      </w:tr>
      <w:tr w:rsidR="00D9597A" w:rsidRPr="00293B16" w:rsidTr="00D9597A">
        <w:trPr>
          <w:trHeight w:val="1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597A" w:rsidRPr="00293B16" w:rsidRDefault="00D9597A" w:rsidP="00D9597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3.3 Дни здоровья</w:t>
            </w:r>
          </w:p>
        </w:tc>
        <w:tc>
          <w:tcPr>
            <w:tcW w:w="55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597A" w:rsidRPr="00293B16" w:rsidRDefault="00D9597A" w:rsidP="00D9597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квартал</w:t>
            </w:r>
          </w:p>
        </w:tc>
      </w:tr>
      <w:tr w:rsidR="00D9597A" w:rsidRPr="00293B16" w:rsidTr="00D9597A">
        <w:trPr>
          <w:trHeight w:val="1"/>
        </w:trPr>
        <w:tc>
          <w:tcPr>
            <w:tcW w:w="9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597A" w:rsidRPr="00293B16" w:rsidRDefault="00D9597A" w:rsidP="00D9597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 Совместная деятельность с семьей</w:t>
            </w:r>
          </w:p>
        </w:tc>
      </w:tr>
      <w:tr w:rsidR="00D9597A" w:rsidRPr="00293B16" w:rsidTr="00D9597A">
        <w:trPr>
          <w:trHeight w:val="1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597A" w:rsidRPr="00293B16" w:rsidRDefault="00D9597A" w:rsidP="00D9597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4.1. Консультации для родителей</w:t>
            </w:r>
          </w:p>
        </w:tc>
        <w:tc>
          <w:tcPr>
            <w:tcW w:w="55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597A" w:rsidRPr="00293B16" w:rsidRDefault="00D9597A" w:rsidP="00D9597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eastAsia="Times New Roman" w:hAnsi="Times New Roman" w:cs="Times New Roman"/>
                <w:sz w:val="28"/>
                <w:szCs w:val="28"/>
              </w:rPr>
              <w:t>Ежемесячно</w:t>
            </w:r>
          </w:p>
        </w:tc>
      </w:tr>
    </w:tbl>
    <w:p w:rsidR="009F718F" w:rsidRPr="00293B16" w:rsidRDefault="009F718F" w:rsidP="009F718F">
      <w:pPr>
        <w:suppressAutoHyphens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93B16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proofErr w:type="gramStart"/>
      <w:r w:rsidRPr="00293B16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293B16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293B16">
        <w:rPr>
          <w:rFonts w:ascii="Times New Roman" w:eastAsia="Times New Roman" w:hAnsi="Times New Roman" w:cs="Times New Roman"/>
          <w:sz w:val="28"/>
          <w:szCs w:val="28"/>
        </w:rPr>
        <w:t>оздание</w:t>
      </w:r>
      <w:proofErr w:type="spellEnd"/>
      <w:r w:rsidRPr="00293B16">
        <w:rPr>
          <w:rFonts w:ascii="Times New Roman" w:eastAsia="Times New Roman" w:hAnsi="Times New Roman" w:cs="Times New Roman"/>
          <w:sz w:val="28"/>
          <w:szCs w:val="28"/>
        </w:rPr>
        <w:t xml:space="preserve"> условий, обеспечивающих оптимальные условия для охраны и укрепления здоровья, физического и эмоционально психического развития, профилактике, коррекции и оздоровлении всех воспитанников с учетом индивидуального и дифференцированного подходов, а также формирование у дошкольников ответственности за свое здоровье.</w:t>
      </w:r>
    </w:p>
    <w:p w:rsidR="009F718F" w:rsidRPr="00293B16" w:rsidRDefault="009F718F" w:rsidP="009F718F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718F" w:rsidRPr="00293B16" w:rsidRDefault="009F718F" w:rsidP="009F718F">
      <w:pPr>
        <w:suppressLineNumbers/>
        <w:spacing w:after="0" w:line="240" w:lineRule="auto"/>
        <w:ind w:right="57"/>
        <w:rPr>
          <w:rFonts w:ascii="Times New Roman" w:hAnsi="Times New Roman" w:cs="Times New Roman"/>
          <w:b/>
          <w:sz w:val="28"/>
          <w:szCs w:val="28"/>
        </w:rPr>
      </w:pPr>
    </w:p>
    <w:p w:rsidR="00D9597A" w:rsidRPr="00293B16" w:rsidRDefault="00D9597A" w:rsidP="00D959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D9597A" w:rsidRPr="00293B16" w:rsidRDefault="00D9597A" w:rsidP="00D959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D9597A" w:rsidRPr="00293B16" w:rsidRDefault="00D9597A" w:rsidP="00D959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D9597A" w:rsidRPr="00293B16" w:rsidRDefault="00D9597A" w:rsidP="00D959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D9597A" w:rsidRPr="00293B16" w:rsidRDefault="00D9597A" w:rsidP="00D959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D9597A" w:rsidRPr="00293B16" w:rsidRDefault="00D9597A" w:rsidP="00D959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D9597A" w:rsidRPr="00293B16" w:rsidRDefault="00D9597A" w:rsidP="00D959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D9597A" w:rsidRPr="00293B16" w:rsidRDefault="00D9597A" w:rsidP="00D959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D9597A" w:rsidRPr="00293B16" w:rsidRDefault="00D9597A" w:rsidP="00D959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D9597A" w:rsidRPr="00293B16" w:rsidRDefault="00D9597A" w:rsidP="00D959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D9597A" w:rsidRPr="00293B16" w:rsidRDefault="00D9597A" w:rsidP="00D959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D9597A" w:rsidRPr="00293B16" w:rsidRDefault="00D9597A" w:rsidP="00D959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D9597A" w:rsidRPr="00293B16" w:rsidRDefault="00D9597A" w:rsidP="00D959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D9597A" w:rsidRPr="00293B16" w:rsidRDefault="00D9597A" w:rsidP="00D959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D9597A" w:rsidRPr="00293B16" w:rsidRDefault="00D9597A" w:rsidP="002C7E01">
      <w:pPr>
        <w:pStyle w:val="ac"/>
        <w:numPr>
          <w:ilvl w:val="1"/>
          <w:numId w:val="28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293B16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Взаимодействие с семьей.</w:t>
      </w:r>
    </w:p>
    <w:p w:rsidR="003D1E3D" w:rsidRPr="00293B16" w:rsidRDefault="003D1E3D" w:rsidP="003D1E3D">
      <w:pPr>
        <w:pStyle w:val="ac"/>
        <w:ind w:left="149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3B16">
        <w:rPr>
          <w:rFonts w:ascii="Times New Roman" w:hAnsi="Times New Roman" w:cs="Times New Roman"/>
          <w:color w:val="FF0000"/>
          <w:sz w:val="28"/>
          <w:szCs w:val="28"/>
        </w:rPr>
        <w:t>ЦЕЛЬ:</w:t>
      </w:r>
      <w:r w:rsidRPr="00293B16">
        <w:rPr>
          <w:rFonts w:ascii="Times New Roman" w:hAnsi="Times New Roman" w:cs="Times New Roman"/>
          <w:sz w:val="28"/>
          <w:szCs w:val="28"/>
        </w:rPr>
        <w:t xml:space="preserve"> </w:t>
      </w:r>
      <w:r w:rsidRPr="00293B16">
        <w:rPr>
          <w:rFonts w:ascii="Times New Roman" w:hAnsi="Times New Roman" w:cs="Times New Roman"/>
          <w:i/>
          <w:sz w:val="28"/>
          <w:szCs w:val="28"/>
        </w:rPr>
        <w:t>объединение усилий дошкольного учреждения и семьи в вопросах воспитания, обучения и развития ребенка, установление доверительных отношений с родителями на основе доброжелательности с перспективой на сотрудничество.</w:t>
      </w:r>
    </w:p>
    <w:p w:rsidR="003D1E3D" w:rsidRPr="00293B16" w:rsidRDefault="003D1E3D" w:rsidP="003D1E3D">
      <w:pPr>
        <w:pStyle w:val="body"/>
        <w:spacing w:before="0" w:beforeAutospacing="0" w:after="0" w:afterAutospacing="0"/>
        <w:ind w:left="1495"/>
        <w:jc w:val="both"/>
        <w:rPr>
          <w:rFonts w:eastAsiaTheme="minorHAnsi"/>
          <w:color w:val="FF0000"/>
          <w:sz w:val="28"/>
          <w:szCs w:val="28"/>
          <w:lang w:eastAsia="en-US"/>
        </w:rPr>
      </w:pPr>
      <w:r w:rsidRPr="00293B16">
        <w:rPr>
          <w:rFonts w:eastAsiaTheme="minorHAnsi"/>
          <w:color w:val="FF0000"/>
          <w:sz w:val="28"/>
          <w:szCs w:val="28"/>
          <w:lang w:eastAsia="en-US"/>
        </w:rPr>
        <w:t>Задачи:</w:t>
      </w:r>
    </w:p>
    <w:p w:rsidR="003D1E3D" w:rsidRPr="00293B16" w:rsidRDefault="003D1E3D" w:rsidP="003D1E3D">
      <w:pPr>
        <w:pStyle w:val="body"/>
        <w:spacing w:before="0" w:beforeAutospacing="0" w:after="0" w:afterAutospacing="0"/>
        <w:ind w:left="1495"/>
        <w:jc w:val="both"/>
        <w:rPr>
          <w:sz w:val="28"/>
          <w:szCs w:val="28"/>
        </w:rPr>
      </w:pPr>
      <w:r w:rsidRPr="00293B16">
        <w:rPr>
          <w:sz w:val="28"/>
          <w:szCs w:val="28"/>
        </w:rPr>
        <w:t xml:space="preserve">• установления доверительных, партнерских отношений с каждой семьей; </w:t>
      </w:r>
    </w:p>
    <w:p w:rsidR="003D1E3D" w:rsidRPr="00293B16" w:rsidRDefault="003D1E3D" w:rsidP="003D1E3D">
      <w:pPr>
        <w:pStyle w:val="body"/>
        <w:spacing w:before="0" w:beforeAutospacing="0" w:after="0" w:afterAutospacing="0"/>
        <w:ind w:left="1495"/>
        <w:jc w:val="both"/>
        <w:rPr>
          <w:sz w:val="28"/>
          <w:szCs w:val="28"/>
        </w:rPr>
      </w:pPr>
      <w:r w:rsidRPr="00293B16">
        <w:rPr>
          <w:sz w:val="28"/>
          <w:szCs w:val="28"/>
        </w:rPr>
        <w:t xml:space="preserve">• создания условий для участия родителей в жизни ребенка в детском саду; </w:t>
      </w:r>
    </w:p>
    <w:p w:rsidR="003D1E3D" w:rsidRPr="00293B16" w:rsidRDefault="003D1E3D" w:rsidP="003D1E3D">
      <w:pPr>
        <w:pStyle w:val="body"/>
        <w:spacing w:before="0" w:beforeAutospacing="0" w:after="0" w:afterAutospacing="0"/>
        <w:ind w:left="1135"/>
        <w:jc w:val="both"/>
        <w:rPr>
          <w:sz w:val="28"/>
          <w:szCs w:val="28"/>
        </w:rPr>
      </w:pPr>
      <w:r w:rsidRPr="00293B16">
        <w:rPr>
          <w:sz w:val="28"/>
          <w:szCs w:val="28"/>
        </w:rPr>
        <w:t xml:space="preserve">     • оказания психолого-педагогической поддержки родителям в воспитании ребенка и повышении компетентности в вопросах развития и воспитания, охраны и укрепления здоровья детей.</w:t>
      </w:r>
    </w:p>
    <w:p w:rsidR="003D1E3D" w:rsidRPr="00293B16" w:rsidRDefault="003D1E3D" w:rsidP="003D1E3D">
      <w:pPr>
        <w:pStyle w:val="body"/>
        <w:spacing w:before="0" w:beforeAutospacing="0" w:after="0" w:afterAutospacing="0"/>
        <w:ind w:left="1135"/>
        <w:jc w:val="both"/>
        <w:rPr>
          <w:sz w:val="28"/>
          <w:szCs w:val="28"/>
        </w:rPr>
      </w:pPr>
    </w:p>
    <w:p w:rsidR="003D1E3D" w:rsidRPr="00293B16" w:rsidRDefault="003D1E3D" w:rsidP="003D1E3D">
      <w:pPr>
        <w:keepNext/>
        <w:spacing w:before="240" w:after="60"/>
        <w:jc w:val="center"/>
        <w:outlineLvl w:val="0"/>
        <w:rPr>
          <w:rFonts w:ascii="Times New Roman" w:hAnsi="Times New Roman" w:cs="Times New Roman"/>
          <w:b/>
          <w:bCs/>
          <w:color w:val="FF0000"/>
          <w:kern w:val="32"/>
          <w:sz w:val="28"/>
          <w:szCs w:val="28"/>
        </w:rPr>
      </w:pPr>
    </w:p>
    <w:p w:rsidR="003D1E3D" w:rsidRPr="00293B16" w:rsidRDefault="003D1E3D" w:rsidP="003D1E3D">
      <w:pPr>
        <w:keepNext/>
        <w:spacing w:before="240" w:after="60"/>
        <w:jc w:val="center"/>
        <w:outlineLvl w:val="0"/>
        <w:rPr>
          <w:rFonts w:ascii="Times New Roman" w:hAnsi="Times New Roman" w:cs="Times New Roman"/>
          <w:b/>
          <w:bCs/>
          <w:color w:val="FF0000"/>
          <w:kern w:val="32"/>
          <w:sz w:val="28"/>
          <w:szCs w:val="28"/>
        </w:rPr>
      </w:pPr>
      <w:r w:rsidRPr="00293B16">
        <w:rPr>
          <w:rFonts w:ascii="Times New Roman" w:hAnsi="Times New Roman" w:cs="Times New Roman"/>
          <w:b/>
          <w:bCs/>
          <w:color w:val="FF0000"/>
          <w:kern w:val="32"/>
          <w:sz w:val="28"/>
          <w:szCs w:val="28"/>
        </w:rPr>
        <w:t>УСЛОВИЯ РАБОТЫ С РОДИТЕЛЯМИ</w:t>
      </w:r>
    </w:p>
    <w:p w:rsidR="003D1E3D" w:rsidRPr="00293B16" w:rsidRDefault="00E45753" w:rsidP="003D1E3D">
      <w:pPr>
        <w:jc w:val="center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655168" behindDoc="0" locked="0" layoutInCell="1" allowOverlap="1" wp14:anchorId="285E97A2" wp14:editId="4FEBEB81">
                <wp:simplePos x="0" y="0"/>
                <wp:positionH relativeFrom="column">
                  <wp:posOffset>2857499</wp:posOffset>
                </wp:positionH>
                <wp:positionV relativeFrom="paragraph">
                  <wp:posOffset>30480</wp:posOffset>
                </wp:positionV>
                <wp:extent cx="0" cy="648970"/>
                <wp:effectExtent l="0" t="0" r="19050" b="1778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89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551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25pt,2.4pt" to="225pt,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" strokeweight="1pt"/>
            </w:pict>
          </mc:Fallback>
        </mc:AlternateContent>
      </w:r>
      <w:r w:rsidRPr="00293B1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8B6A2E9" wp14:editId="01947F78">
                <wp:simplePos x="0" y="0"/>
                <wp:positionH relativeFrom="column">
                  <wp:posOffset>914400</wp:posOffset>
                </wp:positionH>
                <wp:positionV relativeFrom="paragraph">
                  <wp:posOffset>30480</wp:posOffset>
                </wp:positionV>
                <wp:extent cx="1943100" cy="342900"/>
                <wp:effectExtent l="0" t="0" r="19050" b="1905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431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2.4pt" to="22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"/>
            </w:pict>
          </mc:Fallback>
        </mc:AlternateContent>
      </w:r>
      <w:r w:rsidRPr="00293B1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8EAC243" wp14:editId="212B4981">
                <wp:simplePos x="0" y="0"/>
                <wp:positionH relativeFrom="column">
                  <wp:posOffset>2857500</wp:posOffset>
                </wp:positionH>
                <wp:positionV relativeFrom="paragraph">
                  <wp:posOffset>30480</wp:posOffset>
                </wp:positionV>
                <wp:extent cx="2171700" cy="342900"/>
                <wp:effectExtent l="0" t="0" r="19050" b="1905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2.4pt" to="396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"/>
            </w:pict>
          </mc:Fallback>
        </mc:AlternateContent>
      </w:r>
      <w:r w:rsidRPr="00293B1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AF8B8B" wp14:editId="2D891762">
                <wp:simplePos x="0" y="0"/>
                <wp:positionH relativeFrom="column">
                  <wp:posOffset>1943100</wp:posOffset>
                </wp:positionH>
                <wp:positionV relativeFrom="paragraph">
                  <wp:posOffset>30480</wp:posOffset>
                </wp:positionV>
                <wp:extent cx="914400" cy="571500"/>
                <wp:effectExtent l="0" t="0" r="19050" b="1905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2.4pt" to="225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"/>
            </w:pict>
          </mc:Fallback>
        </mc:AlternateContent>
      </w:r>
      <w:r w:rsidRPr="00293B1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52D3CE" wp14:editId="2794716F">
                <wp:simplePos x="0" y="0"/>
                <wp:positionH relativeFrom="column">
                  <wp:posOffset>2857500</wp:posOffset>
                </wp:positionH>
                <wp:positionV relativeFrom="paragraph">
                  <wp:posOffset>30480</wp:posOffset>
                </wp:positionV>
                <wp:extent cx="1143000" cy="571500"/>
                <wp:effectExtent l="0" t="0" r="19050" b="1905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2.4pt" to="315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"/>
            </w:pict>
          </mc:Fallback>
        </mc:AlternateContent>
      </w:r>
    </w:p>
    <w:p w:rsidR="003D1E3D" w:rsidRPr="00293B16" w:rsidRDefault="003D1E3D" w:rsidP="003D1E3D">
      <w:pPr>
        <w:keepNext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3D1E3D" w:rsidRPr="00293B16" w:rsidRDefault="003D1E3D" w:rsidP="003D1E3D">
      <w:pPr>
        <w:keepNext/>
        <w:tabs>
          <w:tab w:val="left" w:pos="-1800"/>
        </w:tabs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293B16">
        <w:rPr>
          <w:rFonts w:ascii="Times New Roman" w:hAnsi="Times New Roman" w:cs="Times New Roman"/>
          <w:b/>
          <w:bCs/>
          <w:sz w:val="28"/>
          <w:szCs w:val="28"/>
        </w:rPr>
        <w:t xml:space="preserve">ПЛАНОВОСТЬ </w:t>
      </w:r>
      <w:r w:rsidRPr="00293B1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293B1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293B1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293B1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293B1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293B16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             ОТКРЫТОСТЬ</w:t>
      </w:r>
    </w:p>
    <w:p w:rsidR="003D1E3D" w:rsidRPr="00293B16" w:rsidRDefault="003D1E3D" w:rsidP="003D1E3D">
      <w:pPr>
        <w:keepNext/>
        <w:tabs>
          <w:tab w:val="left" w:pos="1620"/>
          <w:tab w:val="right" w:pos="8460"/>
        </w:tabs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293B16">
        <w:rPr>
          <w:rFonts w:ascii="Times New Roman" w:hAnsi="Times New Roman" w:cs="Times New Roman"/>
          <w:b/>
          <w:bCs/>
          <w:sz w:val="28"/>
          <w:szCs w:val="28"/>
        </w:rPr>
        <w:t>СИСТЕМНОСТЬ</w:t>
      </w:r>
      <w:r w:rsidRPr="00293B16">
        <w:rPr>
          <w:rFonts w:ascii="Times New Roman" w:hAnsi="Times New Roman" w:cs="Times New Roman"/>
          <w:b/>
          <w:bCs/>
          <w:sz w:val="28"/>
          <w:szCs w:val="28"/>
        </w:rPr>
        <w:tab/>
        <w:t>ДОБРОЖЕЛАТЕЛЬСНОТЬ</w:t>
      </w:r>
    </w:p>
    <w:p w:rsidR="003D1E3D" w:rsidRPr="00293B16" w:rsidRDefault="003D1E3D" w:rsidP="003D1E3D">
      <w:pPr>
        <w:jc w:val="center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ДИФФЕРЕНЦИРОВАННЫЙ</w:t>
      </w:r>
    </w:p>
    <w:p w:rsidR="003D1E3D" w:rsidRPr="00293B16" w:rsidRDefault="003D1E3D" w:rsidP="003D1E3D">
      <w:pPr>
        <w:jc w:val="center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ПОДХОД</w:t>
      </w:r>
    </w:p>
    <w:p w:rsidR="003D1E3D" w:rsidRPr="00293B16" w:rsidRDefault="003D1E3D" w:rsidP="003D1E3D">
      <w:pPr>
        <w:pStyle w:val="ac"/>
        <w:autoSpaceDE w:val="0"/>
        <w:autoSpaceDN w:val="0"/>
        <w:adjustRightInd w:val="0"/>
        <w:spacing w:after="0" w:line="360" w:lineRule="auto"/>
        <w:ind w:left="1585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3D1E3D" w:rsidRPr="00293B16" w:rsidRDefault="003D1E3D" w:rsidP="003D1E3D">
      <w:pPr>
        <w:suppressLineNumbers/>
        <w:spacing w:after="0" w:line="240" w:lineRule="auto"/>
        <w:ind w:left="709" w:right="57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Содержание работы с семьей:</w:t>
      </w:r>
    </w:p>
    <w:p w:rsidR="003D1E3D" w:rsidRPr="00293B16" w:rsidRDefault="003D1E3D" w:rsidP="002C7E01">
      <w:pPr>
        <w:pStyle w:val="ac"/>
        <w:numPr>
          <w:ilvl w:val="0"/>
          <w:numId w:val="51"/>
        </w:numPr>
        <w:suppressLineNumbers/>
        <w:tabs>
          <w:tab w:val="left" w:pos="993"/>
        </w:tabs>
        <w:spacing w:after="0" w:line="240" w:lineRule="auto"/>
        <w:ind w:left="709" w:right="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информировать родителей о факторах, влияющих на физическое здоровье ребенка (спокойное общение, питание, закаливание, движение); </w:t>
      </w:r>
    </w:p>
    <w:p w:rsidR="003D1E3D" w:rsidRPr="00293B16" w:rsidRDefault="003D1E3D" w:rsidP="002C7E01">
      <w:pPr>
        <w:pStyle w:val="ac"/>
        <w:numPr>
          <w:ilvl w:val="0"/>
          <w:numId w:val="51"/>
        </w:numPr>
        <w:suppressLineNumbers/>
        <w:tabs>
          <w:tab w:val="left" w:pos="993"/>
        </w:tabs>
        <w:spacing w:after="0" w:line="240" w:lineRule="auto"/>
        <w:ind w:left="709" w:right="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стимулировать двигательную активность ребенка совместными спортивными играми, прогулками; </w:t>
      </w:r>
    </w:p>
    <w:p w:rsidR="003D1E3D" w:rsidRPr="00293B16" w:rsidRDefault="003D1E3D" w:rsidP="002C7E01">
      <w:pPr>
        <w:pStyle w:val="ac"/>
        <w:numPr>
          <w:ilvl w:val="0"/>
          <w:numId w:val="51"/>
        </w:numPr>
        <w:suppressLineNumbers/>
        <w:tabs>
          <w:tab w:val="left" w:pos="993"/>
        </w:tabs>
        <w:spacing w:after="0" w:line="240" w:lineRule="auto"/>
        <w:ind w:left="709" w:right="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знакомить родителей с опасными для здоровья ребенка ситуациями (дома, на природе, на дороге) и способами поведения в них;</w:t>
      </w:r>
    </w:p>
    <w:p w:rsidR="003D1E3D" w:rsidRPr="00293B16" w:rsidRDefault="003D1E3D" w:rsidP="002C7E01">
      <w:pPr>
        <w:pStyle w:val="ac"/>
        <w:numPr>
          <w:ilvl w:val="0"/>
          <w:numId w:val="51"/>
        </w:numPr>
        <w:suppressLineNumbers/>
        <w:tabs>
          <w:tab w:val="left" w:pos="993"/>
        </w:tabs>
        <w:spacing w:after="0" w:line="240" w:lineRule="auto"/>
        <w:ind w:left="709" w:right="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привлекать родителей к активному отдыху с детьми; </w:t>
      </w:r>
    </w:p>
    <w:p w:rsidR="003D1E3D" w:rsidRPr="00293B16" w:rsidRDefault="003D1E3D" w:rsidP="002C7E01">
      <w:pPr>
        <w:pStyle w:val="ac"/>
        <w:numPr>
          <w:ilvl w:val="0"/>
          <w:numId w:val="51"/>
        </w:numPr>
        <w:suppressLineNumbers/>
        <w:tabs>
          <w:tab w:val="left" w:pos="993"/>
        </w:tabs>
        <w:spacing w:after="0" w:line="240" w:lineRule="auto"/>
        <w:ind w:left="709" w:right="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заинтересовать родителей в развитии игровой деятельности детей, обеспечивающей успешную социализацию, усвоение гендерного поведения;</w:t>
      </w:r>
    </w:p>
    <w:p w:rsidR="003D1E3D" w:rsidRPr="00293B16" w:rsidRDefault="003D1E3D" w:rsidP="002C7E01">
      <w:pPr>
        <w:pStyle w:val="ac"/>
        <w:numPr>
          <w:ilvl w:val="0"/>
          <w:numId w:val="51"/>
        </w:numPr>
        <w:suppressLineNumbers/>
        <w:tabs>
          <w:tab w:val="left" w:pos="993"/>
        </w:tabs>
        <w:spacing w:after="0" w:line="240" w:lineRule="auto"/>
        <w:ind w:left="709" w:right="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сопровождать и поддерживать семью в реализации воспитательных воздействий; </w:t>
      </w:r>
    </w:p>
    <w:p w:rsidR="003D1E3D" w:rsidRPr="00293B16" w:rsidRDefault="003D1E3D" w:rsidP="002C7E01">
      <w:pPr>
        <w:pStyle w:val="ac"/>
        <w:numPr>
          <w:ilvl w:val="0"/>
          <w:numId w:val="51"/>
        </w:numPr>
        <w:suppressLineNumbers/>
        <w:tabs>
          <w:tab w:val="left" w:pos="993"/>
        </w:tabs>
        <w:spacing w:after="0" w:line="240" w:lineRule="auto"/>
        <w:ind w:left="709" w:right="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изучить традиции трудового воспитания в семьях воспитанников;</w:t>
      </w:r>
    </w:p>
    <w:p w:rsidR="003D1E3D" w:rsidRPr="00293B16" w:rsidRDefault="003D1E3D" w:rsidP="002C7E01">
      <w:pPr>
        <w:pStyle w:val="ac"/>
        <w:numPr>
          <w:ilvl w:val="0"/>
          <w:numId w:val="51"/>
        </w:numPr>
        <w:suppressLineNumbers/>
        <w:tabs>
          <w:tab w:val="left" w:pos="993"/>
        </w:tabs>
        <w:spacing w:after="0" w:line="240" w:lineRule="auto"/>
        <w:ind w:left="709" w:right="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проводить совместные с родителями конкурсы, акции по благоустройству и озеленению территории детского сада, ориентируясь на потребности и возможности детей и научно обоснованные принципы  и нормативы; </w:t>
      </w:r>
    </w:p>
    <w:p w:rsidR="003D1E3D" w:rsidRPr="00293B16" w:rsidRDefault="003D1E3D" w:rsidP="002C7E01">
      <w:pPr>
        <w:pStyle w:val="ac"/>
        <w:numPr>
          <w:ilvl w:val="0"/>
          <w:numId w:val="51"/>
        </w:numPr>
        <w:suppressLineNumbers/>
        <w:tabs>
          <w:tab w:val="left" w:pos="993"/>
        </w:tabs>
        <w:spacing w:after="0" w:line="240" w:lineRule="auto"/>
        <w:ind w:left="709" w:right="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lastRenderedPageBreak/>
        <w:t xml:space="preserve">ориентировать родителей на развитие у ребенка потребности к познанию, общению </w:t>
      </w:r>
      <w:proofErr w:type="gramStart"/>
      <w:r w:rsidRPr="00293B16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293B16">
        <w:rPr>
          <w:rFonts w:ascii="Times New Roman" w:hAnsi="Times New Roman" w:cs="Times New Roman"/>
          <w:sz w:val="28"/>
          <w:szCs w:val="28"/>
        </w:rPr>
        <w:t xml:space="preserve"> взрослыми и сверстниками;</w:t>
      </w:r>
    </w:p>
    <w:p w:rsidR="003D1E3D" w:rsidRPr="00293B16" w:rsidRDefault="003D1E3D" w:rsidP="002C7E01">
      <w:pPr>
        <w:pStyle w:val="ac"/>
        <w:numPr>
          <w:ilvl w:val="0"/>
          <w:numId w:val="51"/>
        </w:numPr>
        <w:suppressLineNumbers/>
        <w:tabs>
          <w:tab w:val="left" w:pos="993"/>
        </w:tabs>
        <w:spacing w:after="0" w:line="240" w:lineRule="auto"/>
        <w:ind w:left="709" w:right="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развивать у родителей навыки общения с ребенком;</w:t>
      </w:r>
    </w:p>
    <w:p w:rsidR="003D1E3D" w:rsidRPr="00293B16" w:rsidRDefault="003D1E3D" w:rsidP="002C7E01">
      <w:pPr>
        <w:pStyle w:val="ac"/>
        <w:numPr>
          <w:ilvl w:val="0"/>
          <w:numId w:val="51"/>
        </w:numPr>
        <w:suppressLineNumbers/>
        <w:tabs>
          <w:tab w:val="left" w:pos="993"/>
        </w:tabs>
        <w:spacing w:after="0" w:line="240" w:lineRule="auto"/>
        <w:ind w:left="709" w:right="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показывать значение доброго, теплого общения с ребенком; </w:t>
      </w:r>
    </w:p>
    <w:p w:rsidR="003D1E3D" w:rsidRPr="00293B16" w:rsidRDefault="003D1E3D" w:rsidP="002C7E01">
      <w:pPr>
        <w:pStyle w:val="ac"/>
        <w:numPr>
          <w:ilvl w:val="0"/>
          <w:numId w:val="51"/>
        </w:numPr>
        <w:suppressLineNumbers/>
        <w:tabs>
          <w:tab w:val="left" w:pos="993"/>
        </w:tabs>
        <w:spacing w:after="0" w:line="240" w:lineRule="auto"/>
        <w:ind w:left="709" w:right="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показывать методы и приемы ознакомления ребенка с художественной литературой; </w:t>
      </w:r>
    </w:p>
    <w:p w:rsidR="003D1E3D" w:rsidRPr="00293B16" w:rsidRDefault="003D1E3D" w:rsidP="002C7E01">
      <w:pPr>
        <w:pStyle w:val="ac"/>
        <w:numPr>
          <w:ilvl w:val="0"/>
          <w:numId w:val="51"/>
        </w:numPr>
        <w:suppressLineNumbers/>
        <w:tabs>
          <w:tab w:val="left" w:pos="993"/>
        </w:tabs>
        <w:spacing w:after="0" w:line="240" w:lineRule="auto"/>
        <w:ind w:left="709" w:right="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поддержать стремление родителей развивать художественную деятельность детей в детском саду и дома;</w:t>
      </w:r>
    </w:p>
    <w:p w:rsidR="003D1E3D" w:rsidRPr="00293B16" w:rsidRDefault="003D1E3D" w:rsidP="002C7E01">
      <w:pPr>
        <w:pStyle w:val="ac"/>
        <w:numPr>
          <w:ilvl w:val="0"/>
          <w:numId w:val="51"/>
        </w:numPr>
        <w:suppressLineNumbers/>
        <w:tabs>
          <w:tab w:val="left" w:pos="993"/>
        </w:tabs>
        <w:spacing w:after="0" w:line="240" w:lineRule="auto"/>
        <w:ind w:left="709" w:right="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раскрыть возможности музыки как средства благоприятного воздействия на психическое здоровье ребенка. </w:t>
      </w:r>
    </w:p>
    <w:p w:rsidR="003D1E3D" w:rsidRPr="00293B16" w:rsidRDefault="003D1E3D" w:rsidP="003D1E3D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>Для решения поставленных задач педагоги используют различные формы работы:</w:t>
      </w:r>
    </w:p>
    <w:p w:rsidR="003D1E3D" w:rsidRPr="00293B16" w:rsidRDefault="003D1E3D" w:rsidP="003D1E3D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pPr w:leftFromText="180" w:rightFromText="180" w:vertAnchor="page" w:horzAnchor="margin" w:tblpXSpec="center" w:tblpY="15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835"/>
        <w:gridCol w:w="2693"/>
        <w:gridCol w:w="1984"/>
      </w:tblGrid>
      <w:tr w:rsidR="003D1E3D" w:rsidRPr="00293B16" w:rsidTr="004F623A">
        <w:tc>
          <w:tcPr>
            <w:tcW w:w="2235" w:type="dxa"/>
            <w:shd w:val="clear" w:color="auto" w:fill="auto"/>
            <w:hideMark/>
          </w:tcPr>
          <w:p w:rsidR="003D1E3D" w:rsidRPr="00293B16" w:rsidRDefault="003D1E3D" w:rsidP="004F623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С детьми</w:t>
            </w:r>
          </w:p>
        </w:tc>
        <w:tc>
          <w:tcPr>
            <w:tcW w:w="2835" w:type="dxa"/>
            <w:shd w:val="clear" w:color="auto" w:fill="auto"/>
            <w:hideMark/>
          </w:tcPr>
          <w:p w:rsidR="003D1E3D" w:rsidRPr="00293B16" w:rsidRDefault="003D1E3D" w:rsidP="004F623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С педагогами</w:t>
            </w:r>
          </w:p>
        </w:tc>
        <w:tc>
          <w:tcPr>
            <w:tcW w:w="2693" w:type="dxa"/>
            <w:shd w:val="clear" w:color="auto" w:fill="auto"/>
            <w:hideMark/>
          </w:tcPr>
          <w:p w:rsidR="003D1E3D" w:rsidRPr="00293B16" w:rsidRDefault="003D1E3D" w:rsidP="004F623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С родителями</w:t>
            </w:r>
          </w:p>
        </w:tc>
        <w:tc>
          <w:tcPr>
            <w:tcW w:w="1984" w:type="dxa"/>
            <w:shd w:val="clear" w:color="auto" w:fill="auto"/>
            <w:hideMark/>
          </w:tcPr>
          <w:p w:rsidR="003D1E3D" w:rsidRPr="00293B16" w:rsidRDefault="003D1E3D" w:rsidP="004F623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С социумом</w:t>
            </w:r>
          </w:p>
        </w:tc>
      </w:tr>
      <w:tr w:rsidR="003D1E3D" w:rsidRPr="00293B16" w:rsidTr="004F623A">
        <w:tc>
          <w:tcPr>
            <w:tcW w:w="2235" w:type="dxa"/>
            <w:shd w:val="clear" w:color="auto" w:fill="auto"/>
          </w:tcPr>
          <w:p w:rsidR="003D1E3D" w:rsidRPr="00293B16" w:rsidRDefault="003D1E3D" w:rsidP="004F623A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- ООД;</w:t>
            </w:r>
          </w:p>
          <w:p w:rsidR="003D1E3D" w:rsidRPr="00293B16" w:rsidRDefault="003D1E3D" w:rsidP="004F623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Cs/>
                <w:sz w:val="28"/>
                <w:szCs w:val="28"/>
              </w:rPr>
              <w:t>- Беседы;</w:t>
            </w:r>
          </w:p>
          <w:p w:rsidR="003D1E3D" w:rsidRPr="00293B16" w:rsidRDefault="003D1E3D" w:rsidP="004F623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Cs/>
                <w:sz w:val="28"/>
                <w:szCs w:val="28"/>
              </w:rPr>
              <w:t>-Праздники, игры, развлечения;</w:t>
            </w:r>
          </w:p>
          <w:p w:rsidR="003D1E3D" w:rsidRPr="00293B16" w:rsidRDefault="003D1E3D" w:rsidP="004F623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Cs/>
                <w:sz w:val="28"/>
                <w:szCs w:val="28"/>
              </w:rPr>
              <w:t>- Наблюдения;</w:t>
            </w:r>
          </w:p>
          <w:p w:rsidR="003D1E3D" w:rsidRPr="00293B16" w:rsidRDefault="003D1E3D" w:rsidP="004F623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Cs/>
                <w:sz w:val="28"/>
                <w:szCs w:val="28"/>
              </w:rPr>
              <w:t>- Выставки.</w:t>
            </w:r>
          </w:p>
          <w:p w:rsidR="003D1E3D" w:rsidRPr="00293B16" w:rsidRDefault="003D1E3D" w:rsidP="004F623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3D1E3D" w:rsidRPr="00293B16" w:rsidRDefault="003D1E3D" w:rsidP="004F623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Cs/>
                <w:sz w:val="28"/>
                <w:szCs w:val="28"/>
              </w:rPr>
              <w:t>-Консультации;</w:t>
            </w:r>
          </w:p>
          <w:p w:rsidR="003D1E3D" w:rsidRPr="00293B16" w:rsidRDefault="003D1E3D" w:rsidP="004F623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Семинары, </w:t>
            </w:r>
          </w:p>
          <w:p w:rsidR="003D1E3D" w:rsidRPr="00293B16" w:rsidRDefault="003D1E3D" w:rsidP="004F623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Cs/>
                <w:sz w:val="28"/>
                <w:szCs w:val="28"/>
              </w:rPr>
              <w:t>- Практикумы;</w:t>
            </w:r>
          </w:p>
          <w:p w:rsidR="003D1E3D" w:rsidRPr="00293B16" w:rsidRDefault="003D1E3D" w:rsidP="004F623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Круглые столы; </w:t>
            </w:r>
          </w:p>
          <w:p w:rsidR="003D1E3D" w:rsidRPr="00293B16" w:rsidRDefault="003D1E3D" w:rsidP="004F623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Cs/>
                <w:sz w:val="28"/>
                <w:szCs w:val="28"/>
              </w:rPr>
              <w:t>-Педагогические советы;</w:t>
            </w:r>
          </w:p>
          <w:p w:rsidR="003D1E3D" w:rsidRPr="00293B16" w:rsidRDefault="003D1E3D" w:rsidP="004F623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Cs/>
                <w:sz w:val="28"/>
                <w:szCs w:val="28"/>
              </w:rPr>
              <w:t>- Конкурсы;</w:t>
            </w:r>
          </w:p>
          <w:p w:rsidR="003D1E3D" w:rsidRPr="00293B16" w:rsidRDefault="003D1E3D" w:rsidP="004F623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Cs/>
                <w:sz w:val="28"/>
                <w:szCs w:val="28"/>
              </w:rPr>
              <w:t>- Выставки.</w:t>
            </w:r>
          </w:p>
          <w:p w:rsidR="003D1E3D" w:rsidRPr="00293B16" w:rsidRDefault="003D1E3D" w:rsidP="004F623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  <w:hideMark/>
          </w:tcPr>
          <w:p w:rsidR="003D1E3D" w:rsidRPr="00293B16" w:rsidRDefault="003D1E3D" w:rsidP="004F623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Pr="00293B16">
              <w:rPr>
                <w:rFonts w:ascii="Times New Roman" w:hAnsi="Times New Roman" w:cs="Times New Roman"/>
                <w:bCs/>
                <w:sz w:val="28"/>
                <w:szCs w:val="28"/>
              </w:rPr>
              <w:t>Наглядная агитация (родительские уголки, папки-передвижки, раздаточный материал);</w:t>
            </w:r>
          </w:p>
          <w:p w:rsidR="003D1E3D" w:rsidRPr="00293B16" w:rsidRDefault="003D1E3D" w:rsidP="004F623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-Беседы, </w:t>
            </w:r>
          </w:p>
          <w:p w:rsidR="003D1E3D" w:rsidRPr="00293B16" w:rsidRDefault="003D1E3D" w:rsidP="004F623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Cs/>
                <w:sz w:val="28"/>
                <w:szCs w:val="28"/>
              </w:rPr>
              <w:t>-Консультации;</w:t>
            </w:r>
          </w:p>
          <w:p w:rsidR="003D1E3D" w:rsidRPr="00293B16" w:rsidRDefault="003D1E3D" w:rsidP="004F623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Cs/>
                <w:sz w:val="28"/>
                <w:szCs w:val="28"/>
              </w:rPr>
              <w:t>-Круглые столы;</w:t>
            </w:r>
          </w:p>
          <w:p w:rsidR="003D1E3D" w:rsidRPr="00293B16" w:rsidRDefault="003D1E3D" w:rsidP="004F623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Cs/>
                <w:sz w:val="28"/>
                <w:szCs w:val="28"/>
              </w:rPr>
              <w:t>-Совместное  творчество с детьми.</w:t>
            </w:r>
          </w:p>
        </w:tc>
        <w:tc>
          <w:tcPr>
            <w:tcW w:w="1984" w:type="dxa"/>
            <w:shd w:val="clear" w:color="auto" w:fill="auto"/>
          </w:tcPr>
          <w:p w:rsidR="003D1E3D" w:rsidRPr="00293B16" w:rsidRDefault="003D1E3D" w:rsidP="004F623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Cs/>
                <w:sz w:val="28"/>
                <w:szCs w:val="28"/>
              </w:rPr>
              <w:t>- Беседы;</w:t>
            </w:r>
          </w:p>
          <w:p w:rsidR="003D1E3D" w:rsidRPr="00293B16" w:rsidRDefault="003D1E3D" w:rsidP="004F623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Cs/>
                <w:sz w:val="28"/>
                <w:szCs w:val="28"/>
              </w:rPr>
              <w:t>- Выставки;</w:t>
            </w:r>
          </w:p>
          <w:p w:rsidR="003D1E3D" w:rsidRPr="00293B16" w:rsidRDefault="003D1E3D" w:rsidP="004F623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Cs/>
                <w:sz w:val="28"/>
                <w:szCs w:val="28"/>
              </w:rPr>
              <w:t>- Развлечения.</w:t>
            </w:r>
          </w:p>
          <w:p w:rsidR="003D1E3D" w:rsidRPr="00293B16" w:rsidRDefault="003D1E3D" w:rsidP="004F623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D1E3D" w:rsidRPr="00293B16" w:rsidRDefault="003D1E3D" w:rsidP="003D1E3D">
      <w:pPr>
        <w:pStyle w:val="ac"/>
        <w:autoSpaceDE w:val="0"/>
        <w:autoSpaceDN w:val="0"/>
        <w:adjustRightInd w:val="0"/>
        <w:spacing w:after="0" w:line="360" w:lineRule="auto"/>
        <w:ind w:left="1585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3D1E3D" w:rsidRPr="00293B16" w:rsidRDefault="00D9597A" w:rsidP="003D1E3D">
      <w:pPr>
        <w:pStyle w:val="body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93B16">
        <w:rPr>
          <w:sz w:val="28"/>
          <w:szCs w:val="28"/>
        </w:rPr>
        <w:t>• непрерывное повышение компетентности педагогов в вопросах взаимодействия с семьями воспитанников. Принципы взаимодействия с семьями воспитанников.</w:t>
      </w:r>
    </w:p>
    <w:p w:rsidR="00D9597A" w:rsidRPr="00293B16" w:rsidRDefault="00D9597A" w:rsidP="003D1E3D">
      <w:pPr>
        <w:pStyle w:val="body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293B16">
        <w:rPr>
          <w:b/>
          <w:bCs/>
          <w:color w:val="FF0000"/>
          <w:sz w:val="28"/>
          <w:szCs w:val="28"/>
        </w:rPr>
        <w:t>Родительские собрания на 201</w:t>
      </w:r>
      <w:r w:rsidR="00EF7E46">
        <w:rPr>
          <w:b/>
          <w:bCs/>
          <w:color w:val="FF0000"/>
          <w:sz w:val="28"/>
          <w:szCs w:val="28"/>
        </w:rPr>
        <w:t>7</w:t>
      </w:r>
      <w:r w:rsidRPr="00293B16">
        <w:rPr>
          <w:b/>
          <w:bCs/>
          <w:color w:val="FF0000"/>
          <w:sz w:val="28"/>
          <w:szCs w:val="28"/>
        </w:rPr>
        <w:t>-201</w:t>
      </w:r>
      <w:r w:rsidR="00EF7E46">
        <w:rPr>
          <w:b/>
          <w:bCs/>
          <w:color w:val="FF0000"/>
          <w:sz w:val="28"/>
          <w:szCs w:val="28"/>
        </w:rPr>
        <w:t>8</w:t>
      </w:r>
      <w:r w:rsidRPr="00293B16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293B16">
        <w:rPr>
          <w:b/>
          <w:bCs/>
          <w:color w:val="FF0000"/>
          <w:sz w:val="28"/>
          <w:szCs w:val="28"/>
        </w:rPr>
        <w:t>уч</w:t>
      </w:r>
      <w:proofErr w:type="gramStart"/>
      <w:r w:rsidRPr="00293B16">
        <w:rPr>
          <w:b/>
          <w:bCs/>
          <w:color w:val="FF0000"/>
          <w:sz w:val="28"/>
          <w:szCs w:val="28"/>
        </w:rPr>
        <w:t>.г</w:t>
      </w:r>
      <w:proofErr w:type="gramEnd"/>
      <w:r w:rsidRPr="00293B16">
        <w:rPr>
          <w:b/>
          <w:bCs/>
          <w:color w:val="FF0000"/>
          <w:sz w:val="28"/>
          <w:szCs w:val="28"/>
        </w:rPr>
        <w:t>од</w:t>
      </w:r>
      <w:proofErr w:type="spellEnd"/>
    </w:p>
    <w:tbl>
      <w:tblPr>
        <w:tblStyle w:val="af"/>
        <w:tblpPr w:leftFromText="180" w:rightFromText="180" w:vertAnchor="text" w:horzAnchor="margin" w:tblpXSpec="center" w:tblpY="301"/>
        <w:tblOverlap w:val="never"/>
        <w:tblW w:w="9132" w:type="dxa"/>
        <w:tblLayout w:type="fixed"/>
        <w:tblLook w:val="04A0" w:firstRow="1" w:lastRow="0" w:firstColumn="1" w:lastColumn="0" w:noHBand="0" w:noVBand="1"/>
      </w:tblPr>
      <w:tblGrid>
        <w:gridCol w:w="573"/>
        <w:gridCol w:w="5203"/>
        <w:gridCol w:w="1277"/>
        <w:gridCol w:w="1843"/>
        <w:gridCol w:w="236"/>
      </w:tblGrid>
      <w:tr w:rsidR="00D9597A" w:rsidRPr="00293B16" w:rsidTr="00BF0CB2">
        <w:trPr>
          <w:gridAfter w:val="1"/>
          <w:wAfter w:w="129" w:type="pct"/>
          <w:trHeight w:val="113"/>
        </w:trPr>
        <w:tc>
          <w:tcPr>
            <w:tcW w:w="4871" w:type="pct"/>
            <w:gridSpan w:val="4"/>
            <w:tcBorders>
              <w:bottom w:val="single" w:sz="4" w:space="0" w:color="auto"/>
            </w:tcBorders>
            <w:hideMark/>
          </w:tcPr>
          <w:p w:rsidR="00D9597A" w:rsidRPr="00293B16" w:rsidRDefault="00D9597A" w:rsidP="00A7003B">
            <w:pPr>
              <w:spacing w:before="100" w:beforeAutospacing="1" w:after="100" w:afterAutospacing="1" w:line="11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Средняя группа</w:t>
            </w:r>
          </w:p>
        </w:tc>
      </w:tr>
      <w:tr w:rsidR="00BF0CB2" w:rsidRPr="00293B16" w:rsidTr="00BF0CB2">
        <w:trPr>
          <w:trHeight w:val="113"/>
        </w:trPr>
        <w:tc>
          <w:tcPr>
            <w:tcW w:w="314" w:type="pct"/>
            <w:hideMark/>
          </w:tcPr>
          <w:p w:rsidR="00BF0CB2" w:rsidRPr="00293B16" w:rsidRDefault="00BF0CB2" w:rsidP="00A7003B">
            <w:pPr>
              <w:spacing w:before="100" w:beforeAutospacing="1" w:after="100" w:afterAutospacing="1" w:line="11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 1</w:t>
            </w:r>
          </w:p>
        </w:tc>
        <w:tc>
          <w:tcPr>
            <w:tcW w:w="2849" w:type="pct"/>
            <w:hideMark/>
          </w:tcPr>
          <w:p w:rsidR="00BF0CB2" w:rsidRPr="00293B16" w:rsidRDefault="00BF0CB2" w:rsidP="00A7003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 «Встреча добрых друзей»</w:t>
            </w:r>
          </w:p>
          <w:p w:rsidR="00BF0CB2" w:rsidRPr="00293B16" w:rsidRDefault="00BF0CB2" w:rsidP="00A7003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Особенности развития детей  5-го года жизни.</w:t>
            </w:r>
          </w:p>
          <w:p w:rsidR="00BF0CB2" w:rsidRPr="00293B16" w:rsidRDefault="00BF0CB2" w:rsidP="00A7003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Задачи воспитания и обучения детей на новый учебный год.</w:t>
            </w:r>
          </w:p>
          <w:p w:rsidR="00BF0CB2" w:rsidRPr="00293B16" w:rsidRDefault="00BF0CB2" w:rsidP="00A7003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Выборы совета родителей.</w:t>
            </w:r>
          </w:p>
          <w:p w:rsidR="00BF0CB2" w:rsidRPr="00293B16" w:rsidRDefault="00BF0CB2" w:rsidP="00A7003B">
            <w:pPr>
              <w:spacing w:before="100" w:beforeAutospacing="1" w:after="100" w:afterAutospacing="1" w:line="11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Конкурс «Осенние фантазии».</w:t>
            </w:r>
          </w:p>
        </w:tc>
        <w:tc>
          <w:tcPr>
            <w:tcW w:w="699" w:type="pct"/>
            <w:tcBorders>
              <w:bottom w:val="single" w:sz="4" w:space="0" w:color="auto"/>
            </w:tcBorders>
            <w:hideMark/>
          </w:tcPr>
          <w:p w:rsidR="00BF0CB2" w:rsidRPr="00293B16" w:rsidRDefault="00BF0CB2" w:rsidP="00A7003B">
            <w:pPr>
              <w:spacing w:before="100" w:beforeAutospacing="1" w:after="100" w:afterAutospacing="1" w:line="11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009" w:type="pct"/>
            <w:tcBorders>
              <w:bottom w:val="single" w:sz="4" w:space="0" w:color="auto"/>
            </w:tcBorders>
            <w:hideMark/>
          </w:tcPr>
          <w:p w:rsidR="00BF0CB2" w:rsidRPr="00293B16" w:rsidRDefault="00BF0CB2" w:rsidP="00A7003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BF0CB2" w:rsidRPr="00293B16" w:rsidRDefault="00BF0CB2" w:rsidP="00A7003B">
            <w:pPr>
              <w:spacing w:before="100" w:beforeAutospacing="1" w:after="100" w:afterAutospacing="1" w:line="11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BF0CB2" w:rsidRPr="00293B16" w:rsidRDefault="00BF0CB2" w:rsidP="00A7003B">
            <w:pPr>
              <w:spacing w:before="100" w:beforeAutospacing="1" w:after="100" w:afterAutospacing="1" w:line="11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сихолог</w:t>
            </w:r>
          </w:p>
          <w:p w:rsidR="00BF0CB2" w:rsidRPr="00293B16" w:rsidRDefault="00BF0CB2" w:rsidP="00BF0C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CB2" w:rsidRPr="00293B16" w:rsidRDefault="00BF0CB2" w:rsidP="00BF0C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" w:type="pct"/>
            <w:vMerge w:val="restart"/>
            <w:tcBorders>
              <w:right w:val="nil"/>
            </w:tcBorders>
            <w:hideMark/>
          </w:tcPr>
          <w:p w:rsidR="00BF0CB2" w:rsidRPr="00293B16" w:rsidRDefault="00BF0CB2" w:rsidP="00A7003B">
            <w:pPr>
              <w:spacing w:line="11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BF0CB2" w:rsidRPr="00293B16" w:rsidRDefault="00BF0CB2" w:rsidP="00A7003B">
            <w:pPr>
              <w:spacing w:line="11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BF0CB2" w:rsidRPr="00293B16" w:rsidRDefault="00BF0CB2" w:rsidP="00A7003B">
            <w:pPr>
              <w:spacing w:line="11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BF0CB2" w:rsidRPr="00293B16" w:rsidRDefault="00BF0CB2" w:rsidP="00A7003B">
            <w:pPr>
              <w:spacing w:line="11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BF0CB2" w:rsidRPr="00293B16" w:rsidTr="00BF0CB2">
        <w:trPr>
          <w:trHeight w:val="2885"/>
        </w:trPr>
        <w:tc>
          <w:tcPr>
            <w:tcW w:w="314" w:type="pct"/>
            <w:hideMark/>
          </w:tcPr>
          <w:p w:rsidR="00BF0CB2" w:rsidRPr="00293B16" w:rsidRDefault="00BF0CB2" w:rsidP="00A7003B">
            <w:pPr>
              <w:spacing w:before="100" w:beforeAutospacing="1" w:after="100" w:afterAutospacing="1" w:line="11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 2</w:t>
            </w:r>
          </w:p>
        </w:tc>
        <w:tc>
          <w:tcPr>
            <w:tcW w:w="2849" w:type="pct"/>
            <w:hideMark/>
          </w:tcPr>
          <w:p w:rsidR="00BF0CB2" w:rsidRPr="00293B16" w:rsidRDefault="00BF0CB2" w:rsidP="00A7003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«Развиваем речь».</w:t>
            </w:r>
          </w:p>
          <w:p w:rsidR="00BF0CB2" w:rsidRPr="00293B16" w:rsidRDefault="00BF0CB2" w:rsidP="00A7003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Практикум «Игры и упражнения для развития звуковой культуры речи».</w:t>
            </w:r>
          </w:p>
          <w:p w:rsidR="00BF0CB2" w:rsidRPr="00293B16" w:rsidRDefault="00BF0CB2" w:rsidP="00A7003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Советы учителя-логопеда</w:t>
            </w:r>
          </w:p>
          <w:p w:rsidR="00BF0CB2" w:rsidRPr="00293B16" w:rsidRDefault="00BF0CB2" w:rsidP="00A7003B">
            <w:pPr>
              <w:spacing w:before="100" w:beforeAutospacing="1" w:after="100" w:afterAutospacing="1" w:line="11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Буклеты, выставка детской художественной литературы.</w:t>
            </w:r>
          </w:p>
        </w:tc>
        <w:tc>
          <w:tcPr>
            <w:tcW w:w="699" w:type="pct"/>
            <w:tcBorders>
              <w:right w:val="single" w:sz="4" w:space="0" w:color="auto"/>
            </w:tcBorders>
            <w:hideMark/>
          </w:tcPr>
          <w:p w:rsidR="00BF0CB2" w:rsidRPr="00293B16" w:rsidRDefault="00BF0CB2" w:rsidP="00A7003B">
            <w:pPr>
              <w:spacing w:before="100" w:beforeAutospacing="1" w:after="100" w:afterAutospacing="1" w:line="11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BF0CB2" w:rsidRPr="00293B16" w:rsidRDefault="00BF0CB2" w:rsidP="00A7003B">
            <w:pPr>
              <w:spacing w:before="100" w:beforeAutospacing="1" w:after="100" w:afterAutospacing="1" w:line="11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CB2" w:rsidRPr="00293B16" w:rsidRDefault="00BF0CB2" w:rsidP="00A7003B">
            <w:pPr>
              <w:spacing w:before="100" w:beforeAutospacing="1" w:after="100" w:afterAutospacing="1" w:line="11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CB2" w:rsidRPr="00293B16" w:rsidRDefault="00BF0CB2" w:rsidP="00A7003B">
            <w:pPr>
              <w:spacing w:before="100" w:beforeAutospacing="1" w:after="100" w:afterAutospacing="1" w:line="11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CB2" w:rsidRPr="00293B16" w:rsidRDefault="00BF0CB2" w:rsidP="00A7003B">
            <w:pPr>
              <w:spacing w:before="100" w:beforeAutospacing="1" w:after="100" w:afterAutospacing="1" w:line="11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CB2" w:rsidRPr="00293B16" w:rsidRDefault="00BF0CB2" w:rsidP="00A7003B">
            <w:pPr>
              <w:spacing w:before="100" w:beforeAutospacing="1" w:after="100" w:afterAutospacing="1" w:line="11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BF0CB2" w:rsidRPr="00293B16" w:rsidRDefault="00BF0CB2" w:rsidP="00A70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BF0CB2" w:rsidRPr="00293B16" w:rsidRDefault="00BF0CB2" w:rsidP="00A70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BF0CB2" w:rsidRPr="00293B16" w:rsidRDefault="00BF0CB2" w:rsidP="00A700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CB2" w:rsidRPr="00293B16" w:rsidRDefault="00BF0CB2" w:rsidP="00A700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" w:type="pct"/>
            <w:vMerge/>
            <w:tcBorders>
              <w:right w:val="nil"/>
            </w:tcBorders>
            <w:hideMark/>
          </w:tcPr>
          <w:p w:rsidR="00BF0CB2" w:rsidRPr="00293B16" w:rsidRDefault="00BF0CB2" w:rsidP="00A7003B">
            <w:pPr>
              <w:spacing w:line="11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0CB2" w:rsidRPr="00293B16" w:rsidTr="00BF0CB2">
        <w:trPr>
          <w:trHeight w:val="1988"/>
        </w:trPr>
        <w:tc>
          <w:tcPr>
            <w:tcW w:w="314" w:type="pct"/>
            <w:hideMark/>
          </w:tcPr>
          <w:p w:rsidR="00BF0CB2" w:rsidRPr="00293B16" w:rsidRDefault="00BF0CB2" w:rsidP="00A7003B">
            <w:pPr>
              <w:spacing w:before="100" w:beforeAutospacing="1" w:after="100" w:afterAutospacing="1" w:line="11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 3</w:t>
            </w:r>
          </w:p>
        </w:tc>
        <w:tc>
          <w:tcPr>
            <w:tcW w:w="2849" w:type="pct"/>
            <w:hideMark/>
          </w:tcPr>
          <w:p w:rsidR="00BF0CB2" w:rsidRPr="00293B16" w:rsidRDefault="00BF0CB2" w:rsidP="00A7003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«Авторитет родителей. Поощрение и наказание».</w:t>
            </w:r>
          </w:p>
          <w:p w:rsidR="00BF0CB2" w:rsidRPr="00293B16" w:rsidRDefault="00BF0CB2" w:rsidP="00A7003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CB2" w:rsidRPr="00293B16" w:rsidRDefault="00BF0CB2" w:rsidP="00A7003B">
            <w:pPr>
              <w:spacing w:before="100" w:beforeAutospacing="1" w:after="100" w:afterAutospacing="1" w:line="11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Беседа – дискуссия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699" w:type="pct"/>
            <w:hideMark/>
          </w:tcPr>
          <w:p w:rsidR="00BF0CB2" w:rsidRPr="00293B16" w:rsidRDefault="00BF0CB2" w:rsidP="00A7003B">
            <w:pPr>
              <w:spacing w:before="100" w:beforeAutospacing="1" w:after="100" w:afterAutospacing="1" w:line="11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009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BF0CB2" w:rsidRPr="00293B16" w:rsidRDefault="00BF0CB2" w:rsidP="00A70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BF0CB2" w:rsidRPr="00293B16" w:rsidRDefault="00BF0CB2" w:rsidP="00A70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29" w:type="pct"/>
            <w:vMerge/>
            <w:tcBorders>
              <w:right w:val="nil"/>
            </w:tcBorders>
            <w:hideMark/>
          </w:tcPr>
          <w:p w:rsidR="00BF0CB2" w:rsidRPr="00293B16" w:rsidRDefault="00BF0CB2" w:rsidP="00A7003B">
            <w:pPr>
              <w:spacing w:line="11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0CB2" w:rsidRPr="00293B16" w:rsidTr="00BF0CB2">
        <w:trPr>
          <w:trHeight w:val="2316"/>
        </w:trPr>
        <w:tc>
          <w:tcPr>
            <w:tcW w:w="314" w:type="pct"/>
            <w:tcBorders>
              <w:bottom w:val="single" w:sz="4" w:space="0" w:color="000000" w:themeColor="text1"/>
            </w:tcBorders>
            <w:hideMark/>
          </w:tcPr>
          <w:p w:rsidR="00BF0CB2" w:rsidRPr="00293B16" w:rsidRDefault="00BF0CB2" w:rsidP="00A7003B">
            <w:pPr>
              <w:spacing w:before="100" w:beforeAutospacing="1" w:after="100" w:afterAutospacing="1" w:line="11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 4</w:t>
            </w:r>
          </w:p>
        </w:tc>
        <w:tc>
          <w:tcPr>
            <w:tcW w:w="2849" w:type="pct"/>
            <w:tcBorders>
              <w:bottom w:val="single" w:sz="4" w:space="0" w:color="000000" w:themeColor="text1"/>
            </w:tcBorders>
            <w:hideMark/>
          </w:tcPr>
          <w:p w:rsidR="00BF0CB2" w:rsidRPr="00293B16" w:rsidRDefault="00BF0CB2" w:rsidP="00A7003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 «Наши успехи».</w:t>
            </w:r>
          </w:p>
          <w:p w:rsidR="00BF0CB2" w:rsidRPr="00293B16" w:rsidRDefault="00BF0CB2" w:rsidP="00A7003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Показ </w:t>
            </w:r>
            <w:proofErr w:type="gramStart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открытой</w:t>
            </w:r>
            <w:proofErr w:type="gramEnd"/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 интегрированной НОД.</w:t>
            </w:r>
          </w:p>
          <w:p w:rsidR="00BF0CB2" w:rsidRPr="00293B16" w:rsidRDefault="00BF0CB2" w:rsidP="00A7003B">
            <w:pPr>
              <w:spacing w:before="100" w:beforeAutospacing="1" w:after="100" w:afterAutospacing="1" w:line="11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Закаливание организма ребенка в летний период (советы врача).</w:t>
            </w:r>
          </w:p>
        </w:tc>
        <w:tc>
          <w:tcPr>
            <w:tcW w:w="699" w:type="pct"/>
            <w:tcBorders>
              <w:top w:val="nil"/>
              <w:bottom w:val="single" w:sz="4" w:space="0" w:color="000000" w:themeColor="text1"/>
            </w:tcBorders>
            <w:hideMark/>
          </w:tcPr>
          <w:p w:rsidR="00BF0CB2" w:rsidRPr="00293B16" w:rsidRDefault="00BF0CB2" w:rsidP="00A7003B">
            <w:pPr>
              <w:spacing w:before="100" w:beforeAutospacing="1" w:after="100" w:afterAutospacing="1" w:line="11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009" w:type="pct"/>
            <w:tcBorders>
              <w:top w:val="single" w:sz="4" w:space="0" w:color="auto"/>
              <w:bottom w:val="single" w:sz="4" w:space="0" w:color="000000" w:themeColor="text1"/>
            </w:tcBorders>
            <w:hideMark/>
          </w:tcPr>
          <w:p w:rsidR="00BF0CB2" w:rsidRPr="00293B16" w:rsidRDefault="00BF0CB2" w:rsidP="00A70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BF0CB2" w:rsidRPr="00293B16" w:rsidRDefault="00BF0CB2" w:rsidP="00A70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29" w:type="pct"/>
            <w:vMerge/>
            <w:tcBorders>
              <w:bottom w:val="nil"/>
              <w:right w:val="nil"/>
            </w:tcBorders>
            <w:hideMark/>
          </w:tcPr>
          <w:p w:rsidR="00BF0CB2" w:rsidRPr="00293B16" w:rsidRDefault="00BF0CB2" w:rsidP="00A7003B">
            <w:pPr>
              <w:spacing w:line="11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9597A" w:rsidRPr="00293B16" w:rsidRDefault="00D9597A" w:rsidP="004F623A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3B16">
        <w:rPr>
          <w:rFonts w:ascii="Times New Roman" w:hAnsi="Times New Roman" w:cs="Times New Roman"/>
          <w:b/>
          <w:color w:val="FF0000"/>
          <w:sz w:val="28"/>
          <w:szCs w:val="28"/>
        </w:rPr>
        <w:br w:type="textWrapping" w:clear="all"/>
      </w:r>
      <w:r w:rsidRPr="00293B16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Консультации для родителей</w:t>
      </w:r>
    </w:p>
    <w:tbl>
      <w:tblPr>
        <w:tblW w:w="0" w:type="auto"/>
        <w:tblInd w:w="1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7"/>
        <w:gridCol w:w="6936"/>
        <w:gridCol w:w="1705"/>
      </w:tblGrid>
      <w:tr w:rsidR="00D9597A" w:rsidRPr="00293B16" w:rsidTr="00A7003B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97A" w:rsidRPr="00293B16" w:rsidRDefault="00D9597A" w:rsidP="00A700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6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97A" w:rsidRPr="00293B16" w:rsidRDefault="00D9597A" w:rsidP="00A700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Темы  консультаций  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97A" w:rsidRPr="00293B16" w:rsidRDefault="00D9597A" w:rsidP="00A700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</w:tr>
      <w:tr w:rsidR="00D9597A" w:rsidRPr="00293B16" w:rsidTr="00A7003B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97A" w:rsidRPr="00293B16" w:rsidRDefault="00D9597A" w:rsidP="00A700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97A" w:rsidRPr="00293B16" w:rsidRDefault="00E82BED" w:rsidP="00A7003B">
            <w:pPr>
              <w:shd w:val="clear" w:color="auto" w:fill="FFFFFF"/>
              <w:spacing w:line="183" w:lineRule="atLeast"/>
              <w:ind w:left="51" w:right="51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D9597A" w:rsidRPr="00293B16">
                <w:rPr>
                  <w:rFonts w:ascii="Times New Roman" w:hAnsi="Times New Roman" w:cs="Times New Roman"/>
                  <w:sz w:val="28"/>
                  <w:szCs w:val="28"/>
                </w:rPr>
                <w:t>«Дисциплина на улице - залог безопасности»</w:t>
              </w:r>
            </w:hyperlink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97A" w:rsidRPr="00293B16" w:rsidRDefault="00D9597A" w:rsidP="00A700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D9597A" w:rsidRPr="00293B16" w:rsidTr="00A7003B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97A" w:rsidRPr="00293B16" w:rsidRDefault="00D9597A" w:rsidP="00A700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97A" w:rsidRPr="00293B16" w:rsidRDefault="00D9597A" w:rsidP="00A70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Роль  родителей  в  развитии  речи  детей.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97A" w:rsidRPr="00293B16" w:rsidRDefault="00D9597A" w:rsidP="00A700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D9597A" w:rsidRPr="00293B16" w:rsidTr="00A7003B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97A" w:rsidRPr="00293B16" w:rsidRDefault="00D9597A" w:rsidP="00A700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97A" w:rsidRPr="00293B16" w:rsidRDefault="00D9597A" w:rsidP="00A70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Агрессивность  дошкольника.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97A" w:rsidRPr="00293B16" w:rsidRDefault="00D9597A" w:rsidP="00A700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D9597A" w:rsidRPr="00293B16" w:rsidTr="00A7003B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97A" w:rsidRPr="00293B16" w:rsidRDefault="00D9597A" w:rsidP="00A700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97A" w:rsidRPr="00293B16" w:rsidRDefault="00D9597A" w:rsidP="00A70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Воспитание  патриотических  чувств  у детей среднего возраста   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97A" w:rsidRPr="00293B16" w:rsidRDefault="00D9597A" w:rsidP="00A700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D9597A" w:rsidRPr="00293B16" w:rsidTr="00A7003B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97A" w:rsidRPr="00293B16" w:rsidRDefault="00D9597A" w:rsidP="00A700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97A" w:rsidRPr="00293B16" w:rsidRDefault="00E82BED" w:rsidP="00A7003B">
            <w:pPr>
              <w:shd w:val="clear" w:color="auto" w:fill="FFFFFF"/>
              <w:spacing w:line="183" w:lineRule="atLeast"/>
              <w:ind w:left="51" w:right="51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D9597A" w:rsidRPr="00293B16">
                <w:rPr>
                  <w:rFonts w:ascii="Times New Roman" w:hAnsi="Times New Roman" w:cs="Times New Roman"/>
                  <w:sz w:val="28"/>
                  <w:szCs w:val="28"/>
                </w:rPr>
                <w:t>«Развитие математических способностей у дошкольников»</w:t>
              </w:r>
            </w:hyperlink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97A" w:rsidRPr="00293B16" w:rsidRDefault="00D9597A" w:rsidP="00A700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D9597A" w:rsidRPr="00293B16" w:rsidTr="00A7003B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97A" w:rsidRPr="00293B16" w:rsidRDefault="00D9597A" w:rsidP="00A700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97A" w:rsidRPr="00293B16" w:rsidRDefault="00E82BED" w:rsidP="00A7003B">
            <w:pPr>
              <w:shd w:val="clear" w:color="auto" w:fill="FFFFFF"/>
              <w:spacing w:line="183" w:lineRule="atLeast"/>
              <w:ind w:left="51" w:right="51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D9597A" w:rsidRPr="00293B16">
                <w:rPr>
                  <w:rFonts w:ascii="Times New Roman" w:hAnsi="Times New Roman" w:cs="Times New Roman"/>
                  <w:sz w:val="28"/>
                  <w:szCs w:val="28"/>
                </w:rPr>
                <w:t>Играйте вместе с детьми</w:t>
              </w:r>
            </w:hyperlink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97A" w:rsidRPr="00293B16" w:rsidRDefault="00D9597A" w:rsidP="00A700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D9597A" w:rsidRPr="00293B16" w:rsidTr="00A7003B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97A" w:rsidRPr="00293B16" w:rsidRDefault="00D9597A" w:rsidP="00A700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97A" w:rsidRPr="00293B16" w:rsidRDefault="00D9597A" w:rsidP="00A70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Дети  и  компьютер.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97A" w:rsidRPr="00293B16" w:rsidRDefault="00D9597A" w:rsidP="00A700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D9597A" w:rsidRPr="00293B16" w:rsidTr="00A7003B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97A" w:rsidRPr="00293B16" w:rsidRDefault="00D9597A" w:rsidP="00A700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6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97A" w:rsidRPr="00293B16" w:rsidRDefault="00E82BED" w:rsidP="00A7003B">
            <w:pPr>
              <w:shd w:val="clear" w:color="auto" w:fill="FFFFFF"/>
              <w:spacing w:line="183" w:lineRule="atLeast"/>
              <w:ind w:left="51" w:right="51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D9597A" w:rsidRPr="00293B16">
                <w:rPr>
                  <w:rFonts w:ascii="Times New Roman" w:hAnsi="Times New Roman" w:cs="Times New Roman"/>
                  <w:sz w:val="28"/>
                  <w:szCs w:val="28"/>
                </w:rPr>
                <w:t>«Духовно - Нравственное воспитание актуально в наше время»</w:t>
              </w:r>
            </w:hyperlink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97A" w:rsidRPr="00293B16" w:rsidRDefault="00D9597A" w:rsidP="00A700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D9597A" w:rsidRPr="00293B16" w:rsidTr="00A7003B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97A" w:rsidRPr="00293B16" w:rsidRDefault="00D9597A" w:rsidP="00A700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6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97A" w:rsidRPr="00293B16" w:rsidRDefault="00E82BED" w:rsidP="00A7003B">
            <w:pPr>
              <w:shd w:val="clear" w:color="auto" w:fill="FFFFFF"/>
              <w:spacing w:line="183" w:lineRule="atLeast"/>
              <w:ind w:left="51" w:right="51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D9597A" w:rsidRPr="00293B16">
                <w:rPr>
                  <w:rFonts w:ascii="Times New Roman" w:hAnsi="Times New Roman" w:cs="Times New Roman"/>
                  <w:sz w:val="28"/>
                  <w:szCs w:val="28"/>
                </w:rPr>
                <w:t>Рекомендации родителям о ПДД</w:t>
              </w:r>
            </w:hyperlink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97A" w:rsidRPr="00293B16" w:rsidRDefault="00D9597A" w:rsidP="00A700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16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</w:tbl>
    <w:p w:rsidR="00D9597A" w:rsidRPr="00293B16" w:rsidRDefault="00D9597A" w:rsidP="00D9597A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  <w:sectPr w:rsidR="00D9597A" w:rsidRPr="00293B16" w:rsidSect="00A11C61">
          <w:pgSz w:w="11906" w:h="16838"/>
          <w:pgMar w:top="284" w:right="284" w:bottom="289" w:left="193" w:header="709" w:footer="709" w:gutter="0"/>
          <w:cols w:space="708"/>
          <w:docGrid w:linePitch="360"/>
        </w:sectPr>
      </w:pPr>
    </w:p>
    <w:p w:rsidR="00415795" w:rsidRPr="00293B16" w:rsidRDefault="00D95356" w:rsidP="00D95356">
      <w:pPr>
        <w:pStyle w:val="a3"/>
        <w:jc w:val="center"/>
        <w:rPr>
          <w:rFonts w:ascii="Times New Roman" w:eastAsia="Times New Roman" w:hAnsi="Times New Roman"/>
          <w:b/>
          <w:i/>
          <w:color w:val="7030A0"/>
          <w:sz w:val="28"/>
          <w:szCs w:val="28"/>
        </w:rPr>
      </w:pPr>
      <w:r w:rsidRPr="00293B16">
        <w:rPr>
          <w:rFonts w:ascii="Times New Roman" w:eastAsia="Times New Roman" w:hAnsi="Times New Roman"/>
          <w:b/>
          <w:i/>
          <w:color w:val="7030A0"/>
          <w:sz w:val="28"/>
          <w:szCs w:val="28"/>
        </w:rPr>
        <w:lastRenderedPageBreak/>
        <w:t>3.6Организация предметно-пространственной развивающей среды.</w:t>
      </w:r>
    </w:p>
    <w:p w:rsidR="00D95356" w:rsidRPr="00293B16" w:rsidRDefault="00D95356" w:rsidP="00D95356">
      <w:pPr>
        <w:pStyle w:val="a3"/>
        <w:jc w:val="center"/>
        <w:rPr>
          <w:rFonts w:ascii="Times New Roman" w:eastAsia="Times New Roman" w:hAnsi="Times New Roman"/>
          <w:b/>
          <w:i/>
          <w:color w:val="7030A0"/>
          <w:sz w:val="28"/>
          <w:szCs w:val="28"/>
        </w:rPr>
      </w:pPr>
    </w:p>
    <w:p w:rsidR="00D95356" w:rsidRPr="00293B16" w:rsidRDefault="00D95356" w:rsidP="00D95356">
      <w:pPr>
        <w:pStyle w:val="a9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293B16">
        <w:rPr>
          <w:sz w:val="28"/>
          <w:szCs w:val="28"/>
        </w:rPr>
        <w:t>Организованная развивающая предметно-пространственная среда в нашей группе предоставляет каждому ребёнку равные возможности приобрести те или иные качества личности, возможности для его всестороннего развития. Предметно-развивающая среда организована в соответствии с требованиями программы, с учетом ведущего вида детской деятельност</w:t>
      </w:r>
      <w:proofErr w:type="gramStart"/>
      <w:r w:rsidRPr="00293B16">
        <w:rPr>
          <w:sz w:val="28"/>
          <w:szCs w:val="28"/>
        </w:rPr>
        <w:t>и-</w:t>
      </w:r>
      <w:proofErr w:type="gramEnd"/>
      <w:r w:rsidRPr="00293B16">
        <w:rPr>
          <w:sz w:val="28"/>
          <w:szCs w:val="28"/>
        </w:rPr>
        <w:t xml:space="preserve"> игры, соответствует возрастным особенностям детей 4-5 лет и теме недели, обеспечивает возможность общения и совместной деятельности детей и взрослых.</w:t>
      </w:r>
    </w:p>
    <w:p w:rsidR="00D95356" w:rsidRPr="00293B16" w:rsidRDefault="00D95356" w:rsidP="00D95356">
      <w:pPr>
        <w:pStyle w:val="a9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293B16">
        <w:rPr>
          <w:sz w:val="28"/>
          <w:szCs w:val="28"/>
        </w:rPr>
        <w:t xml:space="preserve">Групповая комната условно поделена на активный сектор - 50%, рабочий сектор - 30%, спокойный – 20%. Но пространство может быть трансформируемым в зависимости от </w:t>
      </w:r>
      <w:proofErr w:type="spellStart"/>
      <w:r w:rsidRPr="00293B16">
        <w:rPr>
          <w:sz w:val="28"/>
          <w:szCs w:val="28"/>
        </w:rPr>
        <w:t>воспитательно</w:t>
      </w:r>
      <w:proofErr w:type="spellEnd"/>
      <w:r w:rsidRPr="00293B16">
        <w:rPr>
          <w:sz w:val="28"/>
          <w:szCs w:val="28"/>
        </w:rPr>
        <w:t xml:space="preserve">-образовательных задач и темы недели. Материал в каждом секторе меняется, дополняется и возможно их временное объединение. Каждый сектор пространства располагает детей к нескольким видам деятельности. Каждая часть пространства эффективно работает благодаря грамотному размещению материалов – на границах и внутри секторов. Материалы и оборудование центров могут использоваться как для одной образовательной области, так и в ходе реализации других областей. Предметно-развивающая среда организуется так, чтобы каждый ребенок имел возможность свободно заниматься любимым делом. Размещение оборудования по секторам позволяет детям объединиться подгруппами по общим интересам: конструирование, рисование, ручной труд, театрально-игровая деятельность, экспериментирование. </w:t>
      </w:r>
      <w:proofErr w:type="gramStart"/>
      <w:r w:rsidRPr="00293B16">
        <w:rPr>
          <w:sz w:val="28"/>
          <w:szCs w:val="28"/>
        </w:rPr>
        <w:t>Создавая предметно-развивающую среду в группе учитываем интересы мальчиков</w:t>
      </w:r>
      <w:proofErr w:type="gramEnd"/>
      <w:r w:rsidRPr="00293B16">
        <w:rPr>
          <w:sz w:val="28"/>
          <w:szCs w:val="28"/>
        </w:rPr>
        <w:t xml:space="preserve"> и девочек, как в игре, так и в труде.</w:t>
      </w:r>
    </w:p>
    <w:p w:rsidR="00D95356" w:rsidRPr="00293B16" w:rsidRDefault="00D95356" w:rsidP="00D95356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3B16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Образовательное пространство оснащено игровым, спортивным и оздоровительным оборудованием, инвентарём. В группе созданы условия для разных видов деятельности детей. Оборудование группы можно разнообразно использовать (например, детскую мебель, природные материалы и др.) в разных видах детской активности, т.е. среда в нашей группе полифункциональная.</w:t>
      </w:r>
    </w:p>
    <w:p w:rsidR="00D95356" w:rsidRPr="00293B16" w:rsidRDefault="00D95356" w:rsidP="00D95356">
      <w:pPr>
        <w:pStyle w:val="a9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293B16">
        <w:rPr>
          <w:sz w:val="28"/>
          <w:szCs w:val="28"/>
        </w:rPr>
        <w:t>Насыщенность среды:</w:t>
      </w:r>
      <w:r w:rsidRPr="00293B16">
        <w:rPr>
          <w:rStyle w:val="apple-converted-space"/>
          <w:sz w:val="28"/>
          <w:szCs w:val="28"/>
        </w:rPr>
        <w:t> </w:t>
      </w:r>
      <w:r w:rsidRPr="00293B16">
        <w:rPr>
          <w:sz w:val="28"/>
          <w:szCs w:val="28"/>
        </w:rPr>
        <w:t>игровая зона</w:t>
      </w:r>
      <w:r w:rsidRPr="00293B16">
        <w:rPr>
          <w:rStyle w:val="apple-converted-space"/>
          <w:sz w:val="28"/>
          <w:szCs w:val="28"/>
        </w:rPr>
        <w:t> </w:t>
      </w:r>
      <w:r w:rsidRPr="00293B16">
        <w:rPr>
          <w:sz w:val="28"/>
          <w:szCs w:val="28"/>
        </w:rPr>
        <w:t>оснащена маркерами игрового пространства для сюжетн</w:t>
      </w:r>
      <w:proofErr w:type="gramStart"/>
      <w:r w:rsidRPr="00293B16">
        <w:rPr>
          <w:sz w:val="28"/>
          <w:szCs w:val="28"/>
        </w:rPr>
        <w:t>о-</w:t>
      </w:r>
      <w:proofErr w:type="gramEnd"/>
      <w:r w:rsidRPr="00293B16">
        <w:rPr>
          <w:sz w:val="28"/>
          <w:szCs w:val="28"/>
        </w:rPr>
        <w:t xml:space="preserve"> ролевых игр: кухня, больница, магазин, гараж, парикмахерская, дом. </w:t>
      </w:r>
      <w:proofErr w:type="gramStart"/>
      <w:r w:rsidRPr="00293B16">
        <w:rPr>
          <w:sz w:val="28"/>
          <w:szCs w:val="28"/>
        </w:rPr>
        <w:t>Оснащена</w:t>
      </w:r>
      <w:proofErr w:type="gramEnd"/>
      <w:r w:rsidRPr="00293B16">
        <w:rPr>
          <w:sz w:val="28"/>
          <w:szCs w:val="28"/>
        </w:rPr>
        <w:t xml:space="preserve"> атрибутами, подобранными с учетом возрастных особенностей и гендерной принадлежности детей, отражающих различные сюжеты: «Семья», «Детский сад», «Шоферы», «Кафе», «Полицейский», «Автомастерская» и др.</w:t>
      </w:r>
    </w:p>
    <w:p w:rsidR="00D95356" w:rsidRPr="00293B16" w:rsidRDefault="00D95356" w:rsidP="00D95356">
      <w:pPr>
        <w:pStyle w:val="a9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293B16">
        <w:rPr>
          <w:sz w:val="28"/>
          <w:szCs w:val="28"/>
        </w:rPr>
        <w:t>Подвижный модуль позволяет изменять сюжет игры, например, чемоданчик из игры «Больница» можно взять и перенести, организовав игру в любом месте группы.</w:t>
      </w:r>
    </w:p>
    <w:p w:rsidR="00D95356" w:rsidRPr="00293B16" w:rsidRDefault="00D95356" w:rsidP="00D95356">
      <w:pPr>
        <w:pStyle w:val="a9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proofErr w:type="gramStart"/>
      <w:r w:rsidRPr="00293B16">
        <w:rPr>
          <w:sz w:val="28"/>
          <w:szCs w:val="28"/>
        </w:rPr>
        <w:t>Игровое оборудование для мальчиков: машины, набор военной техники, инструменты, есть разные виды транспорта: спецтехника, строительная, грузовая, легковые машинки.</w:t>
      </w:r>
      <w:proofErr w:type="gramEnd"/>
      <w:r w:rsidRPr="00293B16">
        <w:rPr>
          <w:sz w:val="28"/>
          <w:szCs w:val="28"/>
        </w:rPr>
        <w:t xml:space="preserve"> Машинки разного цвета и размера. Транспорт маленького размера сложен в специальный «гараж».</w:t>
      </w:r>
    </w:p>
    <w:p w:rsidR="00D95356" w:rsidRPr="00293B16" w:rsidRDefault="00D95356" w:rsidP="00D95356">
      <w:pPr>
        <w:pStyle w:val="a9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293B16">
        <w:rPr>
          <w:sz w:val="28"/>
          <w:szCs w:val="28"/>
        </w:rPr>
        <w:t>Для девочек – коляска, куклы, набор украшений, комната с игрушечной мебелью и др.</w:t>
      </w:r>
    </w:p>
    <w:p w:rsidR="00D95356" w:rsidRPr="00293B16" w:rsidRDefault="00D95356" w:rsidP="00D95356">
      <w:pPr>
        <w:pStyle w:val="a9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proofErr w:type="gramStart"/>
      <w:r w:rsidRPr="00293B16">
        <w:rPr>
          <w:sz w:val="28"/>
          <w:szCs w:val="28"/>
        </w:rPr>
        <w:t>Есть разные атрибуты для ряженья: шляпы, очки, фуражки, каски, юбки, фартуки, и т.д.</w:t>
      </w:r>
      <w:proofErr w:type="gramEnd"/>
    </w:p>
    <w:p w:rsidR="00D95356" w:rsidRPr="00293B16" w:rsidRDefault="00D95356" w:rsidP="00D95356">
      <w:pPr>
        <w:pStyle w:val="a9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293B16">
        <w:rPr>
          <w:sz w:val="28"/>
          <w:szCs w:val="28"/>
        </w:rPr>
        <w:t>Имеются алгоритмы для самостоятельной организации с/</w:t>
      </w:r>
      <w:proofErr w:type="gramStart"/>
      <w:r w:rsidRPr="00293B16">
        <w:rPr>
          <w:sz w:val="28"/>
          <w:szCs w:val="28"/>
        </w:rPr>
        <w:t>р</w:t>
      </w:r>
      <w:proofErr w:type="gramEnd"/>
      <w:r w:rsidRPr="00293B16">
        <w:rPr>
          <w:sz w:val="28"/>
          <w:szCs w:val="28"/>
        </w:rPr>
        <w:t xml:space="preserve"> игры. Игры с правилами расположены в разных центрах детской активности, это развивающие дидактические игры, подвижные игры.</w:t>
      </w:r>
    </w:p>
    <w:p w:rsidR="00D95356" w:rsidRPr="00293B16" w:rsidRDefault="00D95356" w:rsidP="00D95356">
      <w:pPr>
        <w:pStyle w:val="a9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293B16">
        <w:rPr>
          <w:sz w:val="28"/>
          <w:szCs w:val="28"/>
        </w:rPr>
        <w:lastRenderedPageBreak/>
        <w:t>Для режиссерской игры у нас есть предмет</w:t>
      </w:r>
      <w:proofErr w:type="gramStart"/>
      <w:r w:rsidRPr="00293B16">
        <w:rPr>
          <w:sz w:val="28"/>
          <w:szCs w:val="28"/>
        </w:rPr>
        <w:t>ы-</w:t>
      </w:r>
      <w:proofErr w:type="gramEnd"/>
      <w:r w:rsidRPr="00293B16">
        <w:rPr>
          <w:sz w:val="28"/>
          <w:szCs w:val="28"/>
        </w:rPr>
        <w:t xml:space="preserve"> заместители, мелкие игрушки, схемы по сюжетам сказок, костюмы для драматизации сказок.</w:t>
      </w:r>
    </w:p>
    <w:p w:rsidR="00D95356" w:rsidRPr="00293B16" w:rsidRDefault="00D95356" w:rsidP="00D95356">
      <w:pPr>
        <w:pStyle w:val="a9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293B16">
        <w:rPr>
          <w:sz w:val="28"/>
          <w:szCs w:val="28"/>
        </w:rPr>
        <w:t>Для игр - драматизаций имеются различные маски</w:t>
      </w:r>
      <w:r w:rsidRPr="00293B16">
        <w:rPr>
          <w:rStyle w:val="apple-converted-space"/>
          <w:sz w:val="28"/>
          <w:szCs w:val="28"/>
        </w:rPr>
        <w:t> </w:t>
      </w:r>
      <w:r w:rsidRPr="00293B16">
        <w:rPr>
          <w:sz w:val="28"/>
          <w:szCs w:val="28"/>
        </w:rPr>
        <w:t>в театральном уголке. Также имеются различные виды театров: плоскостной, кукольный, пальчиковый, театр игрушек и др.</w:t>
      </w:r>
    </w:p>
    <w:p w:rsidR="00D95356" w:rsidRPr="00293B16" w:rsidRDefault="00D95356" w:rsidP="00D95356">
      <w:pPr>
        <w:pStyle w:val="a9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293B16">
        <w:rPr>
          <w:sz w:val="28"/>
          <w:szCs w:val="28"/>
        </w:rPr>
        <w:t>Уголок музыкального развития</w:t>
      </w:r>
      <w:r w:rsidRPr="00293B16">
        <w:rPr>
          <w:rStyle w:val="apple-converted-space"/>
          <w:sz w:val="28"/>
          <w:szCs w:val="28"/>
        </w:rPr>
        <w:t> </w:t>
      </w:r>
      <w:r w:rsidRPr="00293B16">
        <w:rPr>
          <w:sz w:val="28"/>
          <w:szCs w:val="28"/>
        </w:rPr>
        <w:t xml:space="preserve">способствует формированию интереса к музыке, восприятию и пониманию характера музыкальных произведений, знакомит с музыкальными инструментами. Дети учатся играть простейшие мелодии на различных музыкальных инструментах (колокольчики, погремушки, металлофон, барабан, бубны, неваляшка, юла). В группе создана фонотека, в которой находятся записи детских песен, классической и народной музыки, различные музыкальные сказки, а также музыкальные игры. Имеются дидактические игры на развитие </w:t>
      </w:r>
      <w:proofErr w:type="spellStart"/>
      <w:r w:rsidRPr="00293B16">
        <w:rPr>
          <w:sz w:val="28"/>
          <w:szCs w:val="28"/>
        </w:rPr>
        <w:t>звуковысотного</w:t>
      </w:r>
      <w:proofErr w:type="spellEnd"/>
      <w:r w:rsidRPr="00293B16">
        <w:rPr>
          <w:sz w:val="28"/>
          <w:szCs w:val="28"/>
        </w:rPr>
        <w:t xml:space="preserve"> слуха:</w:t>
      </w:r>
      <w:r w:rsidRPr="00293B16">
        <w:rPr>
          <w:rStyle w:val="apple-converted-space"/>
          <w:sz w:val="28"/>
          <w:szCs w:val="28"/>
        </w:rPr>
        <w:t> </w:t>
      </w:r>
      <w:r w:rsidRPr="00293B16">
        <w:rPr>
          <w:rStyle w:val="af2"/>
          <w:sz w:val="28"/>
          <w:szCs w:val="28"/>
        </w:rPr>
        <w:t>«</w:t>
      </w:r>
      <w:r w:rsidRPr="00293B16">
        <w:rPr>
          <w:sz w:val="28"/>
          <w:szCs w:val="28"/>
        </w:rPr>
        <w:t>Птицы и птенчики», развитие ритмического слуха: «Кто как идет?» На развитие тембрового и динамического слуха: «</w:t>
      </w:r>
      <w:proofErr w:type="gramStart"/>
      <w:r w:rsidRPr="00293B16">
        <w:rPr>
          <w:sz w:val="28"/>
          <w:szCs w:val="28"/>
        </w:rPr>
        <w:t>Громко-тихо</w:t>
      </w:r>
      <w:proofErr w:type="gramEnd"/>
      <w:r w:rsidRPr="00293B16">
        <w:rPr>
          <w:sz w:val="28"/>
          <w:szCs w:val="28"/>
        </w:rPr>
        <w:t xml:space="preserve">», «Узнай свой инструмент». </w:t>
      </w:r>
    </w:p>
    <w:p w:rsidR="00D95356" w:rsidRPr="00293B16" w:rsidRDefault="00D95356" w:rsidP="00D95356">
      <w:pPr>
        <w:pStyle w:val="a9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proofErr w:type="gramStart"/>
      <w:r w:rsidRPr="00293B16">
        <w:rPr>
          <w:sz w:val="28"/>
          <w:szCs w:val="28"/>
        </w:rPr>
        <w:t>В</w:t>
      </w:r>
      <w:r w:rsidRPr="00293B16">
        <w:rPr>
          <w:rStyle w:val="apple-converted-space"/>
          <w:sz w:val="28"/>
          <w:szCs w:val="28"/>
        </w:rPr>
        <w:t> </w:t>
      </w:r>
      <w:r w:rsidRPr="00293B16">
        <w:rPr>
          <w:sz w:val="28"/>
          <w:szCs w:val="28"/>
        </w:rPr>
        <w:t>уголке двигательной активности,</w:t>
      </w:r>
      <w:r w:rsidRPr="00293B16">
        <w:rPr>
          <w:rStyle w:val="apple-converted-space"/>
          <w:sz w:val="28"/>
          <w:szCs w:val="28"/>
        </w:rPr>
        <w:t> </w:t>
      </w:r>
      <w:r w:rsidRPr="00293B16">
        <w:rPr>
          <w:sz w:val="28"/>
          <w:szCs w:val="28"/>
        </w:rPr>
        <w:t xml:space="preserve">целью которого является развитие двигательной активности и физических качеств детей, имеются мячи, </w:t>
      </w:r>
      <w:proofErr w:type="spellStart"/>
      <w:r w:rsidRPr="00293B16">
        <w:rPr>
          <w:sz w:val="28"/>
          <w:szCs w:val="28"/>
        </w:rPr>
        <w:t>кольцебросс</w:t>
      </w:r>
      <w:proofErr w:type="spellEnd"/>
      <w:r w:rsidRPr="00293B16">
        <w:rPr>
          <w:sz w:val="28"/>
          <w:szCs w:val="28"/>
        </w:rPr>
        <w:t>, кегли, скакалки, обручи, султанчики, мешочки, платочки, веревочки, мишени.</w:t>
      </w:r>
      <w:proofErr w:type="gramEnd"/>
      <w:r w:rsidRPr="00293B16">
        <w:rPr>
          <w:sz w:val="28"/>
          <w:szCs w:val="28"/>
        </w:rPr>
        <w:t xml:space="preserve"> Предметное наполнение уголка применяется в подвижных играх (в группе и на улице), индивидуальной двигательной деятельности, в свободной деятельности детей.</w:t>
      </w:r>
    </w:p>
    <w:p w:rsidR="00D95356" w:rsidRPr="00293B16" w:rsidRDefault="00D95356" w:rsidP="00D95356">
      <w:pPr>
        <w:pStyle w:val="a9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293B16">
        <w:rPr>
          <w:sz w:val="28"/>
          <w:szCs w:val="28"/>
        </w:rPr>
        <w:t>Есть картотека подвижных игр, картотека основных видов движения, картотека утренней гимнастики, карточки - схемы с изображением различных физических упражнений, картотека гимнастики после сна, картотека гимнастики для глаз, картотека дыхательной гимнастики. Для профилактики плоскостопия имеются массажные коврики и дорожки, изготовленные руками родителей. Имеется материал для формирования навыков ЗОЖ: альбомы, игры, дидактические игры на здоровье сбережение и спорт, имеются альбомы стихов и загадок о спорте, здоровье.</w:t>
      </w:r>
    </w:p>
    <w:p w:rsidR="00D95356" w:rsidRPr="00293B16" w:rsidRDefault="00D95356" w:rsidP="00D95356">
      <w:pPr>
        <w:pStyle w:val="a9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293B16">
        <w:rPr>
          <w:sz w:val="28"/>
          <w:szCs w:val="28"/>
        </w:rPr>
        <w:t> В игровом пространстве находятся игры</w:t>
      </w:r>
      <w:r w:rsidRPr="00293B16">
        <w:rPr>
          <w:rStyle w:val="apple-converted-space"/>
          <w:sz w:val="28"/>
          <w:szCs w:val="28"/>
        </w:rPr>
        <w:t> </w:t>
      </w:r>
      <w:r w:rsidRPr="00293B16">
        <w:rPr>
          <w:sz w:val="28"/>
          <w:szCs w:val="28"/>
        </w:rPr>
        <w:t xml:space="preserve">по </w:t>
      </w:r>
      <w:proofErr w:type="spellStart"/>
      <w:r w:rsidRPr="00293B16">
        <w:rPr>
          <w:sz w:val="28"/>
          <w:szCs w:val="28"/>
        </w:rPr>
        <w:t>сенсорике</w:t>
      </w:r>
      <w:proofErr w:type="spellEnd"/>
      <w:r w:rsidRPr="00293B16">
        <w:rPr>
          <w:sz w:val="28"/>
          <w:szCs w:val="28"/>
        </w:rPr>
        <w:t xml:space="preserve">: шнуровки, «Спрячь мышку», лото «Цвет», «Цвет и форма», мозаика геометрическая плоскостная, игра «Поймай рыбку» </w:t>
      </w:r>
    </w:p>
    <w:p w:rsidR="00D95356" w:rsidRPr="00293B16" w:rsidRDefault="00D95356" w:rsidP="00D95356">
      <w:pPr>
        <w:pStyle w:val="a9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293B16">
        <w:rPr>
          <w:sz w:val="28"/>
          <w:szCs w:val="28"/>
        </w:rPr>
        <w:t>Одним из основных видов детской деятельности является конструирование. У нас есть строительный материал, различные пластмассовые конструкторы разного размера, яркие. Конструкторы типа «</w:t>
      </w:r>
      <w:proofErr w:type="spellStart"/>
      <w:r w:rsidRPr="00293B16">
        <w:rPr>
          <w:sz w:val="28"/>
          <w:szCs w:val="28"/>
        </w:rPr>
        <w:t>Лего</w:t>
      </w:r>
      <w:proofErr w:type="spellEnd"/>
      <w:r w:rsidRPr="00293B16">
        <w:rPr>
          <w:sz w:val="28"/>
          <w:szCs w:val="28"/>
        </w:rPr>
        <w:t xml:space="preserve">». Тематические строительные наборы: город, ферма. Дети учатся читать схемы построек и сами могут создавать простые схемы с помощью трафаретов. Строят и на ковре, созданные постройки служат для дальнейшего развертывания сюжета игры: </w:t>
      </w:r>
      <w:proofErr w:type="gramStart"/>
      <w:r w:rsidRPr="00293B16">
        <w:rPr>
          <w:sz w:val="28"/>
          <w:szCs w:val="28"/>
        </w:rPr>
        <w:t>«Автобус», «Ферма», «Зоопарк», «Автомастерская» и др. Для обыгрывания построек есть наборы разных мелких игрушек (куклы, зверюшки, машины различной величины).</w:t>
      </w:r>
      <w:proofErr w:type="gramEnd"/>
    </w:p>
    <w:p w:rsidR="00D95356" w:rsidRPr="00293B16" w:rsidRDefault="00D95356" w:rsidP="00D95356">
      <w:pPr>
        <w:pStyle w:val="a9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293B16">
        <w:rPr>
          <w:sz w:val="28"/>
          <w:szCs w:val="28"/>
        </w:rPr>
        <w:t>В уголке безопасности</w:t>
      </w:r>
      <w:r w:rsidRPr="00293B16">
        <w:rPr>
          <w:rStyle w:val="apple-converted-space"/>
          <w:sz w:val="28"/>
          <w:szCs w:val="28"/>
        </w:rPr>
        <w:t> </w:t>
      </w:r>
      <w:r w:rsidRPr="00293B16">
        <w:rPr>
          <w:sz w:val="28"/>
          <w:szCs w:val="28"/>
        </w:rPr>
        <w:t>размещена улица с дорогой и пешеходными переходами, машинами, помещены простые дорожные знаки, светофор для ознакомления детей с ПДД. Наглядный материал предупреждает детей об опасных ситуациях. Есть разные дидактические игры по ПДД и безопасности, ширмы по безопасности для детей.</w:t>
      </w:r>
    </w:p>
    <w:p w:rsidR="00D95356" w:rsidRPr="00293B16" w:rsidRDefault="00D95356" w:rsidP="00D95356">
      <w:pPr>
        <w:pStyle w:val="a9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293B16">
        <w:rPr>
          <w:sz w:val="28"/>
          <w:szCs w:val="28"/>
        </w:rPr>
        <w:t>В группе созданы условия для восприятия художественной литературы, народного фольклора. В</w:t>
      </w:r>
      <w:r w:rsidRPr="00293B16">
        <w:rPr>
          <w:rStyle w:val="apple-converted-space"/>
          <w:sz w:val="28"/>
          <w:szCs w:val="28"/>
        </w:rPr>
        <w:t> </w:t>
      </w:r>
      <w:r w:rsidRPr="00293B16">
        <w:rPr>
          <w:sz w:val="28"/>
          <w:szCs w:val="28"/>
        </w:rPr>
        <w:t>книжном уголке</w:t>
      </w:r>
      <w:r w:rsidRPr="00293B16">
        <w:rPr>
          <w:rStyle w:val="apple-converted-space"/>
          <w:sz w:val="28"/>
          <w:szCs w:val="28"/>
        </w:rPr>
        <w:t> </w:t>
      </w:r>
      <w:r w:rsidRPr="00293B16">
        <w:rPr>
          <w:sz w:val="28"/>
          <w:szCs w:val="28"/>
        </w:rPr>
        <w:t xml:space="preserve">подобраны книги в соответствии с возрастом детей, темой недели. Стихи иллюстрации художников о сезонном времени года. Имеются схемы, картинки для составления рассказов, альбомы по развитию речи, пособия для развития </w:t>
      </w:r>
      <w:r w:rsidRPr="00293B16">
        <w:rPr>
          <w:sz w:val="28"/>
          <w:szCs w:val="28"/>
        </w:rPr>
        <w:lastRenderedPageBreak/>
        <w:t>мелкой моторики рук. Иллюстрации к знакомым сказкам. Есть полка «умных книг». Расположен материал по методической теме, над которой работают воспитатели.</w:t>
      </w:r>
    </w:p>
    <w:p w:rsidR="00D95356" w:rsidRPr="00293B16" w:rsidRDefault="00D95356" w:rsidP="00D95356">
      <w:pPr>
        <w:pStyle w:val="a9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293B16">
        <w:rPr>
          <w:sz w:val="28"/>
          <w:szCs w:val="28"/>
        </w:rPr>
        <w:t>Книги и альбомы меняются в зависимости от темы недели и чтения по программе.</w:t>
      </w:r>
    </w:p>
    <w:p w:rsidR="00D95356" w:rsidRPr="00293B16" w:rsidRDefault="00D95356" w:rsidP="00D95356">
      <w:pPr>
        <w:pStyle w:val="a9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293B16">
        <w:rPr>
          <w:sz w:val="28"/>
          <w:szCs w:val="28"/>
        </w:rPr>
        <w:t>Здесь же расположен</w:t>
      </w:r>
      <w:r w:rsidRPr="00293B16">
        <w:rPr>
          <w:rStyle w:val="apple-converted-space"/>
          <w:sz w:val="28"/>
          <w:szCs w:val="28"/>
        </w:rPr>
        <w:t> </w:t>
      </w:r>
      <w:r w:rsidRPr="00293B16">
        <w:rPr>
          <w:sz w:val="28"/>
          <w:szCs w:val="28"/>
        </w:rPr>
        <w:t>уголок краеведения.</w:t>
      </w:r>
      <w:r w:rsidRPr="00293B16">
        <w:rPr>
          <w:rStyle w:val="apple-converted-space"/>
          <w:sz w:val="28"/>
          <w:szCs w:val="28"/>
        </w:rPr>
        <w:t> </w:t>
      </w:r>
      <w:r w:rsidRPr="00293B16">
        <w:rPr>
          <w:sz w:val="28"/>
          <w:szCs w:val="28"/>
        </w:rPr>
        <w:t>Работа ведется по направлениям: «Моя семья», «Мой детский сад», «Мой город». Имеются тематические папки с иллюстрациями по теме «Семья». Материал для ознакомления детей с малой родиной: (улица или микрорайон, где расположено ДОУ), тематические папки с фотографиями и иллюстрациями, открытки, альбомы.</w:t>
      </w:r>
    </w:p>
    <w:p w:rsidR="00D95356" w:rsidRPr="00293B16" w:rsidRDefault="00D95356" w:rsidP="00D95356">
      <w:pPr>
        <w:pStyle w:val="a9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293B16">
        <w:rPr>
          <w:sz w:val="28"/>
          <w:szCs w:val="28"/>
        </w:rPr>
        <w:t>Для организации познавательно-исследовательской деятельности в уголке экспериментирования</w:t>
      </w:r>
      <w:r w:rsidRPr="00293B16">
        <w:rPr>
          <w:rStyle w:val="apple-converted-space"/>
          <w:sz w:val="28"/>
          <w:szCs w:val="28"/>
        </w:rPr>
        <w:t> </w:t>
      </w:r>
      <w:r w:rsidRPr="00293B16">
        <w:rPr>
          <w:sz w:val="28"/>
          <w:szCs w:val="28"/>
        </w:rPr>
        <w:t>расположены материалы в соответствии с возрастом детей, темами: для проведения опытов с воздухом, магнитом, водой, песком. Имеются альбомы со схемами. Здесь мы проводим простейшие опыты, развиваем мышление детей, любознательность, познавательную активность. Есть схемы опытов, после проведения экспериментирования дети рисуют свои впечатления.</w:t>
      </w:r>
    </w:p>
    <w:p w:rsidR="00D95356" w:rsidRPr="00293B16" w:rsidRDefault="00D95356" w:rsidP="00D95356">
      <w:pPr>
        <w:pStyle w:val="a9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293B16">
        <w:rPr>
          <w:sz w:val="28"/>
          <w:szCs w:val="28"/>
        </w:rPr>
        <w:t>В</w:t>
      </w:r>
      <w:r w:rsidRPr="00293B16">
        <w:rPr>
          <w:rStyle w:val="apple-converted-space"/>
          <w:sz w:val="28"/>
          <w:szCs w:val="28"/>
        </w:rPr>
        <w:t> </w:t>
      </w:r>
      <w:r w:rsidRPr="00293B16">
        <w:rPr>
          <w:sz w:val="28"/>
          <w:szCs w:val="28"/>
        </w:rPr>
        <w:t>уголке природы</w:t>
      </w:r>
      <w:r w:rsidRPr="00293B16">
        <w:rPr>
          <w:rStyle w:val="apple-converted-space"/>
          <w:sz w:val="28"/>
          <w:szCs w:val="28"/>
        </w:rPr>
        <w:t> </w:t>
      </w:r>
      <w:r w:rsidRPr="00293B16">
        <w:rPr>
          <w:sz w:val="28"/>
          <w:szCs w:val="28"/>
        </w:rPr>
        <w:t>по теме недели есть модели, например, деревьев с признаками поздней осени или зимы, есть картинки, помогающие определить: живое или не живое, есть модели времен года и части суток.</w:t>
      </w:r>
    </w:p>
    <w:p w:rsidR="00D95356" w:rsidRPr="00293B16" w:rsidRDefault="00D95356" w:rsidP="00D95356">
      <w:pPr>
        <w:pStyle w:val="a9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293B16">
        <w:rPr>
          <w:sz w:val="28"/>
          <w:szCs w:val="28"/>
        </w:rPr>
        <w:t>Схема ухода за растениями. Календарь природы с сезонными изменениями. Дидактические игры по временам года. Здесь же расположены фигурки домашних и диких животных, которые могут быть использованы в разных видах деятельности: в играх «Ферма», «Зоопарк», в моделировании макетов «Дикие животные», «Домашние животные осенью», в режиссёрской игре.</w:t>
      </w:r>
    </w:p>
    <w:p w:rsidR="00D95356" w:rsidRPr="00293B16" w:rsidRDefault="00D95356" w:rsidP="00D95356">
      <w:pPr>
        <w:pStyle w:val="a9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293B16">
        <w:rPr>
          <w:sz w:val="28"/>
          <w:szCs w:val="28"/>
        </w:rPr>
        <w:t xml:space="preserve">В уголке художественного творчества, целью которого является формирование творческого потенциала детей, развитие интереса к </w:t>
      </w:r>
      <w:proofErr w:type="gramStart"/>
      <w:r w:rsidRPr="00293B16">
        <w:rPr>
          <w:sz w:val="28"/>
          <w:szCs w:val="28"/>
        </w:rPr>
        <w:t>изо</w:t>
      </w:r>
      <w:proofErr w:type="gramEnd"/>
      <w:r w:rsidRPr="00293B16">
        <w:rPr>
          <w:sz w:val="28"/>
          <w:szCs w:val="28"/>
        </w:rPr>
        <w:t xml:space="preserve"> деятельности, формирование эстетического восприятия, воображения, художественно-творческих способностей, самостоятельности, активности, есть все необходимое для творчества детей: трафареты, геометрические формы, краски, кисти, карандаши, мелки, фломастеры, белая и цветная бумага, картон, ножницы, пластилин, салфетки. В этом центре дети обычно проводят много времени, рисуя, создавая поделки из пластилина, вырезая из бумаги и т. д. Репродукции картин художников по сезонам вывешиваем в виде выставки.</w:t>
      </w:r>
    </w:p>
    <w:p w:rsidR="00D95356" w:rsidRPr="00293B16" w:rsidRDefault="00D95356" w:rsidP="00D95356">
      <w:pPr>
        <w:pStyle w:val="a9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293B16">
        <w:rPr>
          <w:sz w:val="28"/>
          <w:szCs w:val="28"/>
        </w:rPr>
        <w:t>В рабочем секторе находится шкаф с дидактическими играми и уголок математики.</w:t>
      </w:r>
    </w:p>
    <w:p w:rsidR="00D95356" w:rsidRPr="00293B16" w:rsidRDefault="00D95356" w:rsidP="00D95356">
      <w:pPr>
        <w:pStyle w:val="a9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293B16">
        <w:rPr>
          <w:sz w:val="28"/>
          <w:szCs w:val="28"/>
        </w:rPr>
        <w:t>Также у нас есть уголок дежурства. Цель: формирование умения выполнять обязанности дежурных, воспитывать положительное отношение к труду, самостоятельность у детей.</w:t>
      </w:r>
    </w:p>
    <w:p w:rsidR="00D95356" w:rsidRPr="00293B16" w:rsidRDefault="00D95356" w:rsidP="00D95356">
      <w:pPr>
        <w:pStyle w:val="a9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293B16">
        <w:rPr>
          <w:sz w:val="28"/>
          <w:szCs w:val="28"/>
        </w:rPr>
        <w:t xml:space="preserve">Все игровые материалы, пособия находятся </w:t>
      </w:r>
      <w:r w:rsidRPr="00293B16">
        <w:rPr>
          <w:b/>
          <w:sz w:val="28"/>
          <w:szCs w:val="28"/>
        </w:rPr>
        <w:t>в</w:t>
      </w:r>
      <w:r w:rsidRPr="00293B16">
        <w:rPr>
          <w:rStyle w:val="apple-converted-space"/>
          <w:b/>
          <w:sz w:val="28"/>
          <w:szCs w:val="28"/>
        </w:rPr>
        <w:t> </w:t>
      </w:r>
      <w:r w:rsidRPr="00293B16">
        <w:rPr>
          <w:rStyle w:val="af2"/>
          <w:sz w:val="28"/>
          <w:szCs w:val="28"/>
        </w:rPr>
        <w:t>свободном доступе</w:t>
      </w:r>
      <w:r w:rsidRPr="00293B16">
        <w:rPr>
          <w:rStyle w:val="apple-converted-space"/>
          <w:b/>
          <w:sz w:val="28"/>
          <w:szCs w:val="28"/>
        </w:rPr>
        <w:t> </w:t>
      </w:r>
      <w:r w:rsidRPr="00293B16">
        <w:rPr>
          <w:b/>
          <w:sz w:val="28"/>
          <w:szCs w:val="28"/>
        </w:rPr>
        <w:t>для детей.</w:t>
      </w:r>
    </w:p>
    <w:p w:rsidR="00D95356" w:rsidRPr="00293B16" w:rsidRDefault="00D95356" w:rsidP="00D95356">
      <w:pPr>
        <w:pStyle w:val="a9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293B16">
        <w:rPr>
          <w:sz w:val="28"/>
          <w:szCs w:val="28"/>
        </w:rPr>
        <w:t>Очень важно не только сделать всё доступным, но и помочь детям правильно и рационально это использовать.</w:t>
      </w:r>
    </w:p>
    <w:p w:rsidR="00D95356" w:rsidRPr="00293B16" w:rsidRDefault="00D95356" w:rsidP="00D95356">
      <w:pPr>
        <w:pStyle w:val="a9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293B16">
        <w:rPr>
          <w:sz w:val="28"/>
          <w:szCs w:val="28"/>
        </w:rPr>
        <w:t>Также очень важно, чтобы вся среда была безопасна для наших детей и соответствовала санитарно-эпидемиологическим правилам и нормам, правилам пожарной безопасности.</w:t>
      </w:r>
    </w:p>
    <w:p w:rsidR="00D95356" w:rsidRPr="00293B16" w:rsidRDefault="00D95356" w:rsidP="00D95356">
      <w:pPr>
        <w:pStyle w:val="a9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293B16">
        <w:rPr>
          <w:sz w:val="28"/>
          <w:szCs w:val="28"/>
        </w:rPr>
        <w:t xml:space="preserve">Из всего вышесказанного хочу сделать вывод: созданная развивающая предметно-пространственная среда в нашей группе обеспечивает детям чувство психологической защищенности, помогает формированию личности, развитию способностей и овладению </w:t>
      </w:r>
      <w:r w:rsidRPr="00293B16">
        <w:rPr>
          <w:sz w:val="28"/>
          <w:szCs w:val="28"/>
        </w:rPr>
        <w:lastRenderedPageBreak/>
        <w:t>разными способами деятельности. Оформление групповых помещений вызывает у детей чувство радости, эмоционально-положительное отношение к ДОУ, желание посещать его, обогащает новыми впечатлениями и знаниями, побуждает к активной, творческой деятельности, способствует их интеллектуальному развитию.</w:t>
      </w:r>
    </w:p>
    <w:p w:rsidR="00D95356" w:rsidRPr="00293B16" w:rsidRDefault="00D95356" w:rsidP="00D95356">
      <w:pPr>
        <w:pStyle w:val="a9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</w:p>
    <w:p w:rsidR="00D95356" w:rsidRPr="00293B16" w:rsidRDefault="00D95356" w:rsidP="00D95356">
      <w:pPr>
        <w:pStyle w:val="a9"/>
        <w:shd w:val="clear" w:color="auto" w:fill="FFFFFF"/>
        <w:spacing w:before="150" w:beforeAutospacing="0" w:after="150" w:afterAutospacing="0" w:line="293" w:lineRule="atLeast"/>
        <w:rPr>
          <w:color w:val="303F50"/>
          <w:sz w:val="28"/>
          <w:szCs w:val="28"/>
        </w:rPr>
      </w:pPr>
    </w:p>
    <w:p w:rsidR="00D95356" w:rsidRPr="00293B16" w:rsidRDefault="00D95356" w:rsidP="00D95356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D95356" w:rsidRPr="00293B16" w:rsidRDefault="00D95356" w:rsidP="00D95356">
      <w:pPr>
        <w:pStyle w:val="a3"/>
        <w:rPr>
          <w:rFonts w:ascii="Times New Roman" w:hAnsi="Times New Roman"/>
          <w:b/>
          <w:i/>
          <w:color w:val="7030A0"/>
          <w:sz w:val="28"/>
          <w:szCs w:val="28"/>
        </w:rPr>
        <w:sectPr w:rsidR="00D95356" w:rsidRPr="00293B16" w:rsidSect="00A11C61">
          <w:pgSz w:w="11906" w:h="16838"/>
          <w:pgMar w:top="284" w:right="284" w:bottom="111" w:left="709" w:header="708" w:footer="708" w:gutter="0"/>
          <w:cols w:space="708"/>
          <w:docGrid w:linePitch="360"/>
        </w:sectPr>
      </w:pPr>
    </w:p>
    <w:p w:rsidR="00154313" w:rsidRPr="00293B16" w:rsidRDefault="00154313" w:rsidP="002C7E01">
      <w:pPr>
        <w:pStyle w:val="ac"/>
        <w:numPr>
          <w:ilvl w:val="1"/>
          <w:numId w:val="28"/>
        </w:numPr>
        <w:tabs>
          <w:tab w:val="left" w:pos="133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i/>
          <w:iCs/>
          <w:color w:val="7030A0"/>
          <w:sz w:val="28"/>
          <w:szCs w:val="28"/>
        </w:rPr>
      </w:pPr>
      <w:r w:rsidRPr="00293B16">
        <w:rPr>
          <w:rFonts w:ascii="Times New Roman" w:hAnsi="Times New Roman" w:cs="Times New Roman"/>
          <w:b/>
          <w:i/>
          <w:iCs/>
          <w:color w:val="7030A0"/>
          <w:sz w:val="28"/>
          <w:szCs w:val="28"/>
        </w:rPr>
        <w:lastRenderedPageBreak/>
        <w:t>Список используемой литературы.</w:t>
      </w:r>
    </w:p>
    <w:p w:rsidR="00A113AE" w:rsidRPr="00293B16" w:rsidRDefault="00E82BED" w:rsidP="002C7E01">
      <w:pPr>
        <w:pStyle w:val="22"/>
        <w:numPr>
          <w:ilvl w:val="0"/>
          <w:numId w:val="28"/>
        </w:numPr>
        <w:tabs>
          <w:tab w:val="left" w:pos="993"/>
        </w:tabs>
        <w:jc w:val="both"/>
        <w:rPr>
          <w:sz w:val="28"/>
          <w:szCs w:val="28"/>
        </w:rPr>
      </w:pPr>
      <w:hyperlink r:id="rId16" w:history="1">
        <w:r w:rsidR="00A113AE" w:rsidRPr="00293B16">
          <w:rPr>
            <w:rStyle w:val="af6"/>
            <w:bCs/>
            <w:spacing w:val="1"/>
            <w:sz w:val="28"/>
            <w:szCs w:val="28"/>
          </w:rPr>
          <w:t>w</w:t>
        </w:r>
        <w:r w:rsidR="00A113AE" w:rsidRPr="00293B16">
          <w:rPr>
            <w:rStyle w:val="af6"/>
            <w:bCs/>
            <w:sz w:val="28"/>
            <w:szCs w:val="28"/>
          </w:rPr>
          <w:t>w</w:t>
        </w:r>
        <w:r w:rsidR="00A113AE" w:rsidRPr="00293B16">
          <w:rPr>
            <w:rStyle w:val="af6"/>
            <w:bCs/>
            <w:spacing w:val="-12"/>
            <w:sz w:val="28"/>
            <w:szCs w:val="28"/>
          </w:rPr>
          <w:t>w</w:t>
        </w:r>
        <w:r w:rsidR="00A113AE" w:rsidRPr="00293B16">
          <w:rPr>
            <w:rStyle w:val="af6"/>
            <w:bCs/>
            <w:sz w:val="28"/>
            <w:szCs w:val="28"/>
          </w:rPr>
          <w:t>.</w:t>
        </w:r>
        <w:r w:rsidR="00A113AE" w:rsidRPr="00293B16">
          <w:rPr>
            <w:rStyle w:val="af6"/>
            <w:bCs/>
            <w:spacing w:val="-3"/>
            <w:sz w:val="28"/>
            <w:szCs w:val="28"/>
          </w:rPr>
          <w:t>m</w:t>
        </w:r>
        <w:r w:rsidR="00A113AE" w:rsidRPr="00293B16">
          <w:rPr>
            <w:rStyle w:val="af6"/>
            <w:bCs/>
            <w:sz w:val="28"/>
            <w:szCs w:val="28"/>
          </w:rPr>
          <w:t>on.go</w:t>
        </w:r>
        <w:r w:rsidR="00A113AE" w:rsidRPr="00293B16">
          <w:rPr>
            <w:rStyle w:val="af6"/>
            <w:bCs/>
            <w:spacing w:val="-13"/>
            <w:sz w:val="28"/>
            <w:szCs w:val="28"/>
          </w:rPr>
          <w:t>v</w:t>
        </w:r>
        <w:r w:rsidR="00A113AE" w:rsidRPr="00293B16">
          <w:rPr>
            <w:rStyle w:val="af6"/>
            <w:bCs/>
            <w:sz w:val="28"/>
            <w:szCs w:val="28"/>
          </w:rPr>
          <w:t>.</w:t>
        </w:r>
        <w:r w:rsidR="00A113AE" w:rsidRPr="00293B16">
          <w:rPr>
            <w:rStyle w:val="af6"/>
            <w:bCs/>
            <w:spacing w:val="-1"/>
            <w:sz w:val="28"/>
            <w:szCs w:val="28"/>
          </w:rPr>
          <w:t>r</w:t>
        </w:r>
        <w:r w:rsidR="00A113AE" w:rsidRPr="00293B16">
          <w:rPr>
            <w:rStyle w:val="af6"/>
            <w:bCs/>
            <w:sz w:val="28"/>
            <w:szCs w:val="28"/>
          </w:rPr>
          <w:t>u</w:t>
        </w:r>
      </w:hyperlink>
      <w:r w:rsidR="00A113AE" w:rsidRPr="00293B16">
        <w:rPr>
          <w:bCs/>
          <w:sz w:val="28"/>
          <w:szCs w:val="28"/>
          <w:u w:val="single"/>
        </w:rPr>
        <w:t xml:space="preserve"> </w:t>
      </w:r>
      <w:r w:rsidR="00A113AE" w:rsidRPr="00293B16">
        <w:rPr>
          <w:sz w:val="28"/>
          <w:szCs w:val="28"/>
        </w:rPr>
        <w:t>–</w:t>
      </w:r>
      <w:r w:rsidR="00A113AE" w:rsidRPr="00293B16">
        <w:rPr>
          <w:spacing w:val="1"/>
          <w:sz w:val="28"/>
          <w:szCs w:val="28"/>
        </w:rPr>
        <w:t xml:space="preserve"> С</w:t>
      </w:r>
      <w:r w:rsidR="00A113AE" w:rsidRPr="00293B16">
        <w:rPr>
          <w:sz w:val="28"/>
          <w:szCs w:val="28"/>
        </w:rPr>
        <w:t>айт Мин</w:t>
      </w:r>
      <w:r w:rsidR="00A113AE" w:rsidRPr="00293B16">
        <w:rPr>
          <w:spacing w:val="1"/>
          <w:sz w:val="28"/>
          <w:szCs w:val="28"/>
        </w:rPr>
        <w:t>и</w:t>
      </w:r>
      <w:r w:rsidR="00A113AE" w:rsidRPr="00293B16">
        <w:rPr>
          <w:sz w:val="28"/>
          <w:szCs w:val="28"/>
        </w:rPr>
        <w:t>стер</w:t>
      </w:r>
      <w:r w:rsidR="00A113AE" w:rsidRPr="00293B16">
        <w:rPr>
          <w:spacing w:val="-1"/>
          <w:sz w:val="28"/>
          <w:szCs w:val="28"/>
        </w:rPr>
        <w:t>с</w:t>
      </w:r>
      <w:r w:rsidR="00A113AE" w:rsidRPr="00293B16">
        <w:rPr>
          <w:sz w:val="28"/>
          <w:szCs w:val="28"/>
        </w:rPr>
        <w:t>т</w:t>
      </w:r>
      <w:r w:rsidR="00A113AE" w:rsidRPr="00293B16">
        <w:rPr>
          <w:spacing w:val="-2"/>
          <w:sz w:val="28"/>
          <w:szCs w:val="28"/>
        </w:rPr>
        <w:t>в</w:t>
      </w:r>
      <w:r w:rsidR="00A113AE" w:rsidRPr="00293B16">
        <w:rPr>
          <w:sz w:val="28"/>
          <w:szCs w:val="28"/>
        </w:rPr>
        <w:t>а обра</w:t>
      </w:r>
      <w:r w:rsidR="00A113AE" w:rsidRPr="00293B16">
        <w:rPr>
          <w:spacing w:val="-2"/>
          <w:sz w:val="28"/>
          <w:szCs w:val="28"/>
        </w:rPr>
        <w:t>з</w:t>
      </w:r>
      <w:r w:rsidR="00A113AE" w:rsidRPr="00293B16">
        <w:rPr>
          <w:sz w:val="28"/>
          <w:szCs w:val="28"/>
        </w:rPr>
        <w:t>о</w:t>
      </w:r>
      <w:r w:rsidR="00A113AE" w:rsidRPr="00293B16">
        <w:rPr>
          <w:spacing w:val="-3"/>
          <w:sz w:val="28"/>
          <w:szCs w:val="28"/>
        </w:rPr>
        <w:t>в</w:t>
      </w:r>
      <w:r w:rsidR="00A113AE" w:rsidRPr="00293B16">
        <w:rPr>
          <w:sz w:val="28"/>
          <w:szCs w:val="28"/>
        </w:rPr>
        <w:t>ан</w:t>
      </w:r>
      <w:r w:rsidR="00A113AE" w:rsidRPr="00293B16">
        <w:rPr>
          <w:spacing w:val="1"/>
          <w:sz w:val="28"/>
          <w:szCs w:val="28"/>
        </w:rPr>
        <w:t>и</w:t>
      </w:r>
      <w:r w:rsidR="00A113AE" w:rsidRPr="00293B16">
        <w:rPr>
          <w:sz w:val="28"/>
          <w:szCs w:val="28"/>
        </w:rPr>
        <w:t>я и</w:t>
      </w:r>
      <w:r w:rsidR="00A113AE" w:rsidRPr="00293B16">
        <w:rPr>
          <w:spacing w:val="1"/>
          <w:sz w:val="28"/>
          <w:szCs w:val="28"/>
        </w:rPr>
        <w:t xml:space="preserve"> н</w:t>
      </w:r>
      <w:r w:rsidR="00A113AE" w:rsidRPr="00293B16">
        <w:rPr>
          <w:spacing w:val="-9"/>
          <w:sz w:val="28"/>
          <w:szCs w:val="28"/>
        </w:rPr>
        <w:t>а</w:t>
      </w:r>
      <w:r w:rsidR="00A113AE" w:rsidRPr="00293B16">
        <w:rPr>
          <w:spacing w:val="-8"/>
          <w:sz w:val="28"/>
          <w:szCs w:val="28"/>
        </w:rPr>
        <w:t>у</w:t>
      </w:r>
      <w:r w:rsidR="00A113AE" w:rsidRPr="00293B16">
        <w:rPr>
          <w:sz w:val="28"/>
          <w:szCs w:val="28"/>
        </w:rPr>
        <w:t xml:space="preserve">ки </w:t>
      </w:r>
      <w:r w:rsidR="00A113AE" w:rsidRPr="00293B16">
        <w:rPr>
          <w:spacing w:val="-3"/>
          <w:sz w:val="28"/>
          <w:szCs w:val="28"/>
        </w:rPr>
        <w:t>Р</w:t>
      </w:r>
      <w:r w:rsidR="00A113AE" w:rsidRPr="00293B16">
        <w:rPr>
          <w:spacing w:val="4"/>
          <w:sz w:val="28"/>
          <w:szCs w:val="28"/>
        </w:rPr>
        <w:t>о</w:t>
      </w:r>
      <w:r w:rsidR="00A113AE" w:rsidRPr="00293B16">
        <w:rPr>
          <w:sz w:val="28"/>
          <w:szCs w:val="28"/>
        </w:rPr>
        <w:t>с</w:t>
      </w:r>
      <w:r w:rsidR="00A113AE" w:rsidRPr="00293B16">
        <w:rPr>
          <w:spacing w:val="-1"/>
          <w:sz w:val="28"/>
          <w:szCs w:val="28"/>
        </w:rPr>
        <w:t>с</w:t>
      </w:r>
      <w:r w:rsidR="00A113AE" w:rsidRPr="00293B16">
        <w:rPr>
          <w:sz w:val="28"/>
          <w:szCs w:val="28"/>
        </w:rPr>
        <w:t>и</w:t>
      </w:r>
      <w:r w:rsidR="00A113AE" w:rsidRPr="00293B16">
        <w:rPr>
          <w:spacing w:val="1"/>
          <w:sz w:val="28"/>
          <w:szCs w:val="28"/>
        </w:rPr>
        <w:t>й</w:t>
      </w:r>
      <w:r w:rsidR="00A113AE" w:rsidRPr="00293B16">
        <w:rPr>
          <w:sz w:val="28"/>
          <w:szCs w:val="28"/>
        </w:rPr>
        <w:t>с</w:t>
      </w:r>
      <w:r w:rsidR="00A113AE" w:rsidRPr="00293B16">
        <w:rPr>
          <w:spacing w:val="-11"/>
          <w:sz w:val="28"/>
          <w:szCs w:val="28"/>
        </w:rPr>
        <w:t>к</w:t>
      </w:r>
      <w:r w:rsidR="00A113AE" w:rsidRPr="00293B16">
        <w:rPr>
          <w:sz w:val="28"/>
          <w:szCs w:val="28"/>
        </w:rPr>
        <w:t xml:space="preserve">ой </w:t>
      </w:r>
      <w:proofErr w:type="spellStart"/>
      <w:r w:rsidR="00A113AE" w:rsidRPr="00293B16">
        <w:rPr>
          <w:sz w:val="28"/>
          <w:szCs w:val="28"/>
        </w:rPr>
        <w:t>Фе</w:t>
      </w:r>
      <w:r w:rsidR="00A113AE" w:rsidRPr="00293B16">
        <w:rPr>
          <w:spacing w:val="-2"/>
          <w:sz w:val="28"/>
          <w:szCs w:val="28"/>
        </w:rPr>
        <w:t>е</w:t>
      </w:r>
      <w:r w:rsidR="00A113AE" w:rsidRPr="00293B16">
        <w:rPr>
          <w:sz w:val="28"/>
          <w:szCs w:val="28"/>
        </w:rPr>
        <w:t>д</w:t>
      </w:r>
      <w:r w:rsidR="00A113AE" w:rsidRPr="00293B16">
        <w:rPr>
          <w:spacing w:val="-1"/>
          <w:sz w:val="28"/>
          <w:szCs w:val="28"/>
        </w:rPr>
        <w:t>е</w:t>
      </w:r>
      <w:r w:rsidR="00A113AE" w:rsidRPr="00293B16">
        <w:rPr>
          <w:sz w:val="28"/>
          <w:szCs w:val="28"/>
        </w:rPr>
        <w:t>р</w:t>
      </w:r>
      <w:r w:rsidR="00A113AE" w:rsidRPr="00293B16">
        <w:rPr>
          <w:spacing w:val="-1"/>
          <w:sz w:val="28"/>
          <w:szCs w:val="28"/>
        </w:rPr>
        <w:t>а</w:t>
      </w:r>
      <w:r w:rsidR="00A113AE" w:rsidRPr="00293B16">
        <w:rPr>
          <w:spacing w:val="1"/>
          <w:sz w:val="28"/>
          <w:szCs w:val="28"/>
        </w:rPr>
        <w:t>ц</w:t>
      </w:r>
      <w:r w:rsidR="00A113AE" w:rsidRPr="00293B16">
        <w:rPr>
          <w:spacing w:val="-1"/>
          <w:sz w:val="28"/>
          <w:szCs w:val="28"/>
        </w:rPr>
        <w:t>и</w:t>
      </w:r>
      <w:r w:rsidR="00A113AE" w:rsidRPr="00293B16">
        <w:rPr>
          <w:sz w:val="28"/>
          <w:szCs w:val="28"/>
        </w:rPr>
        <w:t>и</w:t>
      </w:r>
      <w:proofErr w:type="spellEnd"/>
      <w:r w:rsidR="00A113AE" w:rsidRPr="00293B16">
        <w:rPr>
          <w:spacing w:val="1"/>
          <w:sz w:val="28"/>
          <w:szCs w:val="28"/>
        </w:rPr>
        <w:t>.</w:t>
      </w:r>
    </w:p>
    <w:p w:rsidR="00A113AE" w:rsidRPr="00293B16" w:rsidRDefault="00A113AE" w:rsidP="00A113AE">
      <w:pPr>
        <w:widowControl w:val="0"/>
        <w:tabs>
          <w:tab w:val="left" w:pos="993"/>
        </w:tabs>
        <w:autoSpaceDE w:val="0"/>
        <w:autoSpaceDN w:val="0"/>
        <w:adjustRightInd w:val="0"/>
        <w:spacing w:after="13" w:line="2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13AE" w:rsidRPr="00293B16" w:rsidRDefault="00E82BED" w:rsidP="002C7E01">
      <w:pPr>
        <w:pStyle w:val="22"/>
        <w:numPr>
          <w:ilvl w:val="0"/>
          <w:numId w:val="28"/>
        </w:numPr>
        <w:tabs>
          <w:tab w:val="left" w:pos="993"/>
        </w:tabs>
        <w:jc w:val="both"/>
        <w:rPr>
          <w:sz w:val="28"/>
          <w:szCs w:val="28"/>
        </w:rPr>
      </w:pPr>
      <w:hyperlink r:id="rId17" w:history="1">
        <w:r w:rsidR="00A113AE" w:rsidRPr="00293B16">
          <w:rPr>
            <w:rStyle w:val="af6"/>
            <w:bCs/>
            <w:sz w:val="28"/>
            <w:szCs w:val="28"/>
          </w:rPr>
          <w:t>w</w:t>
        </w:r>
        <w:r w:rsidR="00A113AE" w:rsidRPr="00293B16">
          <w:rPr>
            <w:rStyle w:val="af6"/>
            <w:bCs/>
            <w:spacing w:val="1"/>
            <w:sz w:val="28"/>
            <w:szCs w:val="28"/>
          </w:rPr>
          <w:t>w</w:t>
        </w:r>
        <w:r w:rsidR="00A113AE" w:rsidRPr="00293B16">
          <w:rPr>
            <w:rStyle w:val="af6"/>
            <w:bCs/>
            <w:spacing w:val="-12"/>
            <w:sz w:val="28"/>
            <w:szCs w:val="28"/>
          </w:rPr>
          <w:t>w</w:t>
        </w:r>
        <w:r w:rsidR="00A113AE" w:rsidRPr="00293B16">
          <w:rPr>
            <w:rStyle w:val="af6"/>
            <w:bCs/>
            <w:sz w:val="28"/>
            <w:szCs w:val="28"/>
          </w:rPr>
          <w:t>.sa</w:t>
        </w:r>
        <w:r w:rsidR="00A113AE" w:rsidRPr="00293B16">
          <w:rPr>
            <w:rStyle w:val="af6"/>
            <w:bCs/>
            <w:spacing w:val="-3"/>
            <w:sz w:val="28"/>
            <w:szCs w:val="28"/>
          </w:rPr>
          <w:t>m</w:t>
        </w:r>
        <w:r w:rsidR="00A113AE" w:rsidRPr="00293B16">
          <w:rPr>
            <w:rStyle w:val="af6"/>
            <w:bCs/>
            <w:sz w:val="28"/>
            <w:szCs w:val="28"/>
          </w:rPr>
          <w:t>ouch</w:t>
        </w:r>
        <w:r w:rsidR="00A113AE" w:rsidRPr="00293B16">
          <w:rPr>
            <w:rStyle w:val="af6"/>
            <w:bCs/>
            <w:spacing w:val="1"/>
            <w:sz w:val="28"/>
            <w:szCs w:val="28"/>
          </w:rPr>
          <w:t>k</w:t>
        </w:r>
        <w:r w:rsidR="00A113AE" w:rsidRPr="00293B16">
          <w:rPr>
            <w:rStyle w:val="af6"/>
            <w:bCs/>
            <w:sz w:val="28"/>
            <w:szCs w:val="28"/>
          </w:rPr>
          <w:t>a.co</w:t>
        </w:r>
        <w:r w:rsidR="00A113AE" w:rsidRPr="00293B16">
          <w:rPr>
            <w:rStyle w:val="af6"/>
            <w:bCs/>
            <w:spacing w:val="-3"/>
            <w:sz w:val="28"/>
            <w:szCs w:val="28"/>
          </w:rPr>
          <w:t>m</w:t>
        </w:r>
        <w:r w:rsidR="00A113AE" w:rsidRPr="00293B16">
          <w:rPr>
            <w:rStyle w:val="af6"/>
            <w:bCs/>
            <w:sz w:val="28"/>
            <w:szCs w:val="28"/>
          </w:rPr>
          <w:t>.ua</w:t>
        </w:r>
      </w:hyperlink>
      <w:r w:rsidR="00A113AE" w:rsidRPr="00293B16">
        <w:rPr>
          <w:bCs/>
          <w:sz w:val="28"/>
          <w:szCs w:val="28"/>
          <w:u w:val="single"/>
        </w:rPr>
        <w:t xml:space="preserve"> </w:t>
      </w:r>
      <w:r w:rsidR="00A113AE" w:rsidRPr="00293B16">
        <w:rPr>
          <w:sz w:val="28"/>
          <w:szCs w:val="28"/>
        </w:rPr>
        <w:t>– С</w:t>
      </w:r>
      <w:r w:rsidR="00A113AE" w:rsidRPr="00293B16">
        <w:rPr>
          <w:spacing w:val="2"/>
          <w:sz w:val="28"/>
          <w:szCs w:val="28"/>
        </w:rPr>
        <w:t>а</w:t>
      </w:r>
      <w:r w:rsidR="00A113AE" w:rsidRPr="00293B16">
        <w:rPr>
          <w:sz w:val="28"/>
          <w:szCs w:val="28"/>
        </w:rPr>
        <w:t>м</w:t>
      </w:r>
      <w:r w:rsidR="00A113AE" w:rsidRPr="00293B16">
        <w:rPr>
          <w:spacing w:val="-5"/>
          <w:sz w:val="28"/>
          <w:szCs w:val="28"/>
        </w:rPr>
        <w:t>оу</w:t>
      </w:r>
      <w:r w:rsidR="00A113AE" w:rsidRPr="00293B16">
        <w:rPr>
          <w:sz w:val="28"/>
          <w:szCs w:val="28"/>
        </w:rPr>
        <w:t>ч</w:t>
      </w:r>
      <w:r w:rsidR="00A113AE" w:rsidRPr="00293B16">
        <w:rPr>
          <w:spacing w:val="-2"/>
          <w:sz w:val="28"/>
          <w:szCs w:val="28"/>
        </w:rPr>
        <w:t>к</w:t>
      </w:r>
      <w:r w:rsidR="00A113AE" w:rsidRPr="00293B16">
        <w:rPr>
          <w:sz w:val="28"/>
          <w:szCs w:val="28"/>
        </w:rPr>
        <w:t>а – о</w:t>
      </w:r>
      <w:r w:rsidR="00A113AE" w:rsidRPr="00293B16">
        <w:rPr>
          <w:spacing w:val="-5"/>
          <w:sz w:val="28"/>
          <w:szCs w:val="28"/>
        </w:rPr>
        <w:t>бу</w:t>
      </w:r>
      <w:r w:rsidR="00A113AE" w:rsidRPr="00293B16">
        <w:rPr>
          <w:spacing w:val="1"/>
          <w:sz w:val="28"/>
          <w:szCs w:val="28"/>
        </w:rPr>
        <w:t>ч</w:t>
      </w:r>
      <w:r w:rsidR="00A113AE" w:rsidRPr="00293B16">
        <w:rPr>
          <w:sz w:val="28"/>
          <w:szCs w:val="28"/>
        </w:rPr>
        <w:t>ающ</w:t>
      </w:r>
      <w:r w:rsidR="00A113AE" w:rsidRPr="00293B16">
        <w:rPr>
          <w:spacing w:val="1"/>
          <w:sz w:val="28"/>
          <w:szCs w:val="28"/>
        </w:rPr>
        <w:t>и</w:t>
      </w:r>
      <w:r w:rsidR="00A113AE" w:rsidRPr="00293B16">
        <w:rPr>
          <w:sz w:val="28"/>
          <w:szCs w:val="28"/>
        </w:rPr>
        <w:t>е програм</w:t>
      </w:r>
      <w:r w:rsidR="00A113AE" w:rsidRPr="00293B16">
        <w:rPr>
          <w:spacing w:val="-1"/>
          <w:sz w:val="28"/>
          <w:szCs w:val="28"/>
        </w:rPr>
        <w:t>м</w:t>
      </w:r>
      <w:r w:rsidR="00A113AE" w:rsidRPr="00293B16">
        <w:rPr>
          <w:sz w:val="28"/>
          <w:szCs w:val="28"/>
        </w:rPr>
        <w:t xml:space="preserve">ы для </w:t>
      </w:r>
      <w:r w:rsidR="00A113AE" w:rsidRPr="00293B16">
        <w:rPr>
          <w:spacing w:val="1"/>
          <w:sz w:val="28"/>
          <w:szCs w:val="28"/>
        </w:rPr>
        <w:t>д</w:t>
      </w:r>
      <w:r w:rsidR="00A113AE" w:rsidRPr="00293B16">
        <w:rPr>
          <w:sz w:val="28"/>
          <w:szCs w:val="28"/>
        </w:rPr>
        <w:t>ет</w:t>
      </w:r>
      <w:r w:rsidR="00A113AE" w:rsidRPr="00293B16">
        <w:rPr>
          <w:spacing w:val="-1"/>
          <w:sz w:val="28"/>
          <w:szCs w:val="28"/>
        </w:rPr>
        <w:t>е</w:t>
      </w:r>
      <w:r w:rsidR="00A113AE" w:rsidRPr="00293B16">
        <w:rPr>
          <w:spacing w:val="1"/>
          <w:sz w:val="28"/>
          <w:szCs w:val="28"/>
        </w:rPr>
        <w:t>й</w:t>
      </w:r>
      <w:r w:rsidR="00A113AE" w:rsidRPr="00293B16">
        <w:rPr>
          <w:sz w:val="28"/>
          <w:szCs w:val="28"/>
        </w:rPr>
        <w:t xml:space="preserve">, </w:t>
      </w:r>
      <w:r w:rsidR="00A113AE" w:rsidRPr="00293B16">
        <w:rPr>
          <w:spacing w:val="1"/>
          <w:sz w:val="28"/>
          <w:szCs w:val="28"/>
        </w:rPr>
        <w:t>п</w:t>
      </w:r>
      <w:r w:rsidR="00A113AE" w:rsidRPr="00293B16">
        <w:rPr>
          <w:spacing w:val="-6"/>
          <w:sz w:val="28"/>
          <w:szCs w:val="28"/>
        </w:rPr>
        <w:t>о</w:t>
      </w:r>
      <w:r w:rsidR="00A113AE" w:rsidRPr="00293B16">
        <w:rPr>
          <w:sz w:val="28"/>
          <w:szCs w:val="28"/>
        </w:rPr>
        <w:t>д</w:t>
      </w:r>
      <w:r w:rsidR="00A113AE" w:rsidRPr="00293B16">
        <w:rPr>
          <w:spacing w:val="-5"/>
          <w:sz w:val="28"/>
          <w:szCs w:val="28"/>
        </w:rPr>
        <w:t>го</w:t>
      </w:r>
      <w:r w:rsidR="00A113AE" w:rsidRPr="00293B16">
        <w:rPr>
          <w:spacing w:val="-1"/>
          <w:sz w:val="28"/>
          <w:szCs w:val="28"/>
        </w:rPr>
        <w:t>т</w:t>
      </w:r>
      <w:r w:rsidR="00A113AE" w:rsidRPr="00293B16">
        <w:rPr>
          <w:sz w:val="28"/>
          <w:szCs w:val="28"/>
        </w:rPr>
        <w:t>о</w:t>
      </w:r>
      <w:r w:rsidR="00A113AE" w:rsidRPr="00293B16">
        <w:rPr>
          <w:spacing w:val="-1"/>
          <w:sz w:val="28"/>
          <w:szCs w:val="28"/>
        </w:rPr>
        <w:t>в</w:t>
      </w:r>
      <w:r w:rsidR="00A113AE" w:rsidRPr="00293B16">
        <w:rPr>
          <w:spacing w:val="-4"/>
          <w:sz w:val="28"/>
          <w:szCs w:val="28"/>
        </w:rPr>
        <w:t>к</w:t>
      </w:r>
      <w:r w:rsidR="00A113AE" w:rsidRPr="00293B16">
        <w:rPr>
          <w:sz w:val="28"/>
          <w:szCs w:val="28"/>
        </w:rPr>
        <w:t>а к ш</w:t>
      </w:r>
      <w:r w:rsidR="00A113AE" w:rsidRPr="00293B16">
        <w:rPr>
          <w:spacing w:val="-12"/>
          <w:sz w:val="28"/>
          <w:szCs w:val="28"/>
        </w:rPr>
        <w:t>к</w:t>
      </w:r>
      <w:r w:rsidR="00A113AE" w:rsidRPr="00293B16">
        <w:rPr>
          <w:spacing w:val="-2"/>
          <w:sz w:val="28"/>
          <w:szCs w:val="28"/>
        </w:rPr>
        <w:t>о</w:t>
      </w:r>
      <w:r w:rsidR="00A113AE" w:rsidRPr="00293B16">
        <w:rPr>
          <w:sz w:val="28"/>
          <w:szCs w:val="28"/>
        </w:rPr>
        <w:t>л</w:t>
      </w:r>
      <w:r w:rsidR="00A113AE" w:rsidRPr="00293B16">
        <w:rPr>
          <w:spacing w:val="-1"/>
          <w:sz w:val="28"/>
          <w:szCs w:val="28"/>
        </w:rPr>
        <w:t>е</w:t>
      </w:r>
      <w:r w:rsidR="00A113AE" w:rsidRPr="00293B16">
        <w:rPr>
          <w:sz w:val="28"/>
          <w:szCs w:val="28"/>
        </w:rPr>
        <w:t>.</w:t>
      </w:r>
    </w:p>
    <w:p w:rsidR="00A113AE" w:rsidRPr="00293B16" w:rsidRDefault="00A113AE" w:rsidP="00A113AE">
      <w:pPr>
        <w:widowControl w:val="0"/>
        <w:tabs>
          <w:tab w:val="left" w:pos="993"/>
        </w:tabs>
        <w:autoSpaceDE w:val="0"/>
        <w:autoSpaceDN w:val="0"/>
        <w:adjustRightInd w:val="0"/>
        <w:spacing w:after="0" w:line="4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13AE" w:rsidRPr="00293B16" w:rsidRDefault="00E82BED" w:rsidP="002C7E01">
      <w:pPr>
        <w:pStyle w:val="22"/>
        <w:numPr>
          <w:ilvl w:val="0"/>
          <w:numId w:val="28"/>
        </w:numPr>
        <w:tabs>
          <w:tab w:val="left" w:pos="993"/>
        </w:tabs>
        <w:jc w:val="both"/>
        <w:rPr>
          <w:sz w:val="28"/>
          <w:szCs w:val="28"/>
        </w:rPr>
      </w:pPr>
      <w:hyperlink r:id="rId18" w:history="1">
        <w:r w:rsidR="00A113AE" w:rsidRPr="00293B16">
          <w:rPr>
            <w:rStyle w:val="af6"/>
            <w:bCs/>
            <w:sz w:val="28"/>
            <w:szCs w:val="28"/>
          </w:rPr>
          <w:t>http://м</w:t>
        </w:r>
        <w:r w:rsidR="00A113AE" w:rsidRPr="00293B16">
          <w:rPr>
            <w:rStyle w:val="af6"/>
            <w:bCs/>
            <w:spacing w:val="1"/>
            <w:sz w:val="28"/>
            <w:szCs w:val="28"/>
          </w:rPr>
          <w:t>ин</w:t>
        </w:r>
        <w:r w:rsidR="00A113AE" w:rsidRPr="00293B16">
          <w:rPr>
            <w:rStyle w:val="af6"/>
            <w:bCs/>
            <w:sz w:val="28"/>
            <w:szCs w:val="28"/>
          </w:rPr>
          <w:t>об</w:t>
        </w:r>
        <w:r w:rsidR="00A113AE" w:rsidRPr="00293B16">
          <w:rPr>
            <w:rStyle w:val="af6"/>
            <w:bCs/>
            <w:spacing w:val="-1"/>
            <w:sz w:val="28"/>
            <w:szCs w:val="28"/>
          </w:rPr>
          <w:t>р</w:t>
        </w:r>
        <w:r w:rsidR="00A113AE" w:rsidRPr="00293B16">
          <w:rPr>
            <w:rStyle w:val="af6"/>
            <w:bCs/>
            <w:sz w:val="28"/>
            <w:szCs w:val="28"/>
          </w:rPr>
          <w:t>н</w:t>
        </w:r>
        <w:r w:rsidR="00A113AE" w:rsidRPr="00293B16">
          <w:rPr>
            <w:rStyle w:val="af6"/>
            <w:bCs/>
            <w:spacing w:val="-1"/>
            <w:sz w:val="28"/>
            <w:szCs w:val="28"/>
          </w:rPr>
          <w:t>а</w:t>
        </w:r>
        <w:r w:rsidR="00A113AE" w:rsidRPr="00293B16">
          <w:rPr>
            <w:rStyle w:val="af6"/>
            <w:bCs/>
            <w:sz w:val="28"/>
            <w:szCs w:val="28"/>
          </w:rPr>
          <w:t>ук</w:t>
        </w:r>
        <w:r w:rsidR="00A113AE" w:rsidRPr="00293B16">
          <w:rPr>
            <w:rStyle w:val="af6"/>
            <w:bCs/>
            <w:spacing w:val="1"/>
            <w:sz w:val="28"/>
            <w:szCs w:val="28"/>
          </w:rPr>
          <w:t>и</w:t>
        </w:r>
        <w:r w:rsidR="00A113AE" w:rsidRPr="00293B16">
          <w:rPr>
            <w:rStyle w:val="af6"/>
            <w:bCs/>
            <w:sz w:val="28"/>
            <w:szCs w:val="28"/>
          </w:rPr>
          <w:t>.</w:t>
        </w:r>
        <w:r w:rsidR="00A113AE" w:rsidRPr="00293B16">
          <w:rPr>
            <w:rStyle w:val="af6"/>
            <w:bCs/>
            <w:spacing w:val="1"/>
            <w:sz w:val="28"/>
            <w:szCs w:val="28"/>
          </w:rPr>
          <w:t>р</w:t>
        </w:r>
        <w:r w:rsidR="00A113AE" w:rsidRPr="00293B16">
          <w:rPr>
            <w:rStyle w:val="af6"/>
            <w:bCs/>
            <w:sz w:val="28"/>
            <w:szCs w:val="28"/>
          </w:rPr>
          <w:t>ф</w:t>
        </w:r>
      </w:hyperlink>
      <w:r w:rsidR="00A113AE" w:rsidRPr="00293B16">
        <w:rPr>
          <w:bCs/>
          <w:sz w:val="28"/>
          <w:szCs w:val="28"/>
          <w:u w:val="single"/>
        </w:rPr>
        <w:t xml:space="preserve"> </w:t>
      </w:r>
      <w:r w:rsidR="00A113AE" w:rsidRPr="00293B16">
        <w:rPr>
          <w:sz w:val="28"/>
          <w:szCs w:val="28"/>
        </w:rPr>
        <w:t xml:space="preserve">– </w:t>
      </w:r>
      <w:r w:rsidR="00A113AE" w:rsidRPr="00293B16">
        <w:rPr>
          <w:spacing w:val="-1"/>
          <w:sz w:val="28"/>
          <w:szCs w:val="28"/>
        </w:rPr>
        <w:t>О</w:t>
      </w:r>
      <w:r w:rsidR="00A113AE" w:rsidRPr="00293B16">
        <w:rPr>
          <w:sz w:val="28"/>
          <w:szCs w:val="28"/>
        </w:rPr>
        <w:t>ф</w:t>
      </w:r>
      <w:r w:rsidR="00A113AE" w:rsidRPr="00293B16">
        <w:rPr>
          <w:spacing w:val="1"/>
          <w:sz w:val="28"/>
          <w:szCs w:val="28"/>
        </w:rPr>
        <w:t>ици</w:t>
      </w:r>
      <w:r w:rsidR="00A113AE" w:rsidRPr="00293B16">
        <w:rPr>
          <w:sz w:val="28"/>
          <w:szCs w:val="28"/>
        </w:rPr>
        <w:t>ал</w:t>
      </w:r>
      <w:r w:rsidR="00A113AE" w:rsidRPr="00293B16">
        <w:rPr>
          <w:spacing w:val="-1"/>
          <w:sz w:val="28"/>
          <w:szCs w:val="28"/>
        </w:rPr>
        <w:t>ь</w:t>
      </w:r>
      <w:r w:rsidR="00A113AE" w:rsidRPr="00293B16">
        <w:rPr>
          <w:sz w:val="28"/>
          <w:szCs w:val="28"/>
        </w:rPr>
        <w:t>н</w:t>
      </w:r>
      <w:r w:rsidR="00A113AE" w:rsidRPr="00293B16">
        <w:rPr>
          <w:spacing w:val="-2"/>
          <w:sz w:val="28"/>
          <w:szCs w:val="28"/>
        </w:rPr>
        <w:t>ы</w:t>
      </w:r>
      <w:r w:rsidR="00A113AE" w:rsidRPr="00293B16">
        <w:rPr>
          <w:sz w:val="28"/>
          <w:szCs w:val="28"/>
        </w:rPr>
        <w:t xml:space="preserve">й </w:t>
      </w:r>
      <w:r w:rsidR="00A113AE" w:rsidRPr="00293B16">
        <w:rPr>
          <w:spacing w:val="-1"/>
          <w:sz w:val="28"/>
          <w:szCs w:val="28"/>
        </w:rPr>
        <w:t>са</w:t>
      </w:r>
      <w:r w:rsidR="00A113AE" w:rsidRPr="00293B16">
        <w:rPr>
          <w:spacing w:val="1"/>
          <w:sz w:val="28"/>
          <w:szCs w:val="28"/>
        </w:rPr>
        <w:t>й</w:t>
      </w:r>
      <w:r w:rsidR="00A113AE" w:rsidRPr="00293B16">
        <w:rPr>
          <w:sz w:val="28"/>
          <w:szCs w:val="28"/>
        </w:rPr>
        <w:t>т М</w:t>
      </w:r>
      <w:r w:rsidR="00A113AE" w:rsidRPr="00293B16">
        <w:rPr>
          <w:spacing w:val="-1"/>
          <w:sz w:val="28"/>
          <w:szCs w:val="28"/>
        </w:rPr>
        <w:t>и</w:t>
      </w:r>
      <w:r w:rsidR="00A113AE" w:rsidRPr="00293B16">
        <w:rPr>
          <w:sz w:val="28"/>
          <w:szCs w:val="28"/>
        </w:rPr>
        <w:t>н</w:t>
      </w:r>
      <w:r w:rsidR="00A113AE" w:rsidRPr="00293B16">
        <w:rPr>
          <w:spacing w:val="1"/>
          <w:sz w:val="28"/>
          <w:szCs w:val="28"/>
        </w:rPr>
        <w:t>и</w:t>
      </w:r>
      <w:r w:rsidR="00A113AE" w:rsidRPr="00293B16">
        <w:rPr>
          <w:sz w:val="28"/>
          <w:szCs w:val="28"/>
        </w:rPr>
        <w:t>стер</w:t>
      </w:r>
      <w:r w:rsidR="00A113AE" w:rsidRPr="00293B16">
        <w:rPr>
          <w:spacing w:val="-1"/>
          <w:sz w:val="28"/>
          <w:szCs w:val="28"/>
        </w:rPr>
        <w:t>с</w:t>
      </w:r>
      <w:r w:rsidR="00A113AE" w:rsidRPr="00293B16">
        <w:rPr>
          <w:sz w:val="28"/>
          <w:szCs w:val="28"/>
        </w:rPr>
        <w:t xml:space="preserve">тва </w:t>
      </w:r>
      <w:proofErr w:type="gramStart"/>
      <w:r w:rsidR="00A113AE" w:rsidRPr="00293B16">
        <w:rPr>
          <w:sz w:val="28"/>
          <w:szCs w:val="28"/>
        </w:rPr>
        <w:t>образован</w:t>
      </w:r>
      <w:r w:rsidR="00A113AE" w:rsidRPr="00293B16">
        <w:rPr>
          <w:spacing w:val="1"/>
          <w:sz w:val="28"/>
          <w:szCs w:val="28"/>
        </w:rPr>
        <w:t>ии</w:t>
      </w:r>
      <w:proofErr w:type="gramEnd"/>
      <w:r w:rsidR="00A113AE" w:rsidRPr="00293B16">
        <w:rPr>
          <w:sz w:val="28"/>
          <w:szCs w:val="28"/>
        </w:rPr>
        <w:t>.</w:t>
      </w:r>
    </w:p>
    <w:p w:rsidR="00A113AE" w:rsidRPr="00293B16" w:rsidRDefault="00A113AE" w:rsidP="002C7E01">
      <w:pPr>
        <w:pStyle w:val="22"/>
        <w:numPr>
          <w:ilvl w:val="0"/>
          <w:numId w:val="28"/>
        </w:numPr>
        <w:tabs>
          <w:tab w:val="left" w:pos="993"/>
        </w:tabs>
        <w:jc w:val="both"/>
        <w:rPr>
          <w:sz w:val="28"/>
          <w:szCs w:val="28"/>
        </w:rPr>
      </w:pPr>
      <w:r w:rsidRPr="00293B16">
        <w:rPr>
          <w:bCs/>
          <w:spacing w:val="1"/>
          <w:sz w:val="28"/>
          <w:szCs w:val="28"/>
          <w:u w:val="single"/>
        </w:rPr>
        <w:t>f</w:t>
      </w:r>
      <w:r w:rsidRPr="00293B16">
        <w:rPr>
          <w:bCs/>
          <w:sz w:val="28"/>
          <w:szCs w:val="28"/>
          <w:u w:val="single"/>
        </w:rPr>
        <w:t>estival.1sept</w:t>
      </w:r>
      <w:r w:rsidRPr="00293B16">
        <w:rPr>
          <w:bCs/>
          <w:spacing w:val="-1"/>
          <w:sz w:val="28"/>
          <w:szCs w:val="28"/>
          <w:u w:val="single"/>
        </w:rPr>
        <w:t>e</w:t>
      </w:r>
      <w:r w:rsidRPr="00293B16">
        <w:rPr>
          <w:bCs/>
          <w:sz w:val="28"/>
          <w:szCs w:val="28"/>
          <w:u w:val="single"/>
        </w:rPr>
        <w:t>mbe</w:t>
      </w:r>
      <w:r w:rsidRPr="00293B16">
        <w:rPr>
          <w:bCs/>
          <w:spacing w:val="-1"/>
          <w:sz w:val="28"/>
          <w:szCs w:val="28"/>
          <w:u w:val="single"/>
        </w:rPr>
        <w:t>r</w:t>
      </w:r>
      <w:r w:rsidRPr="00293B16">
        <w:rPr>
          <w:bCs/>
          <w:sz w:val="28"/>
          <w:szCs w:val="28"/>
          <w:u w:val="single"/>
        </w:rPr>
        <w:t>.</w:t>
      </w:r>
      <w:r w:rsidRPr="00293B16">
        <w:rPr>
          <w:bCs/>
          <w:spacing w:val="-1"/>
          <w:sz w:val="28"/>
          <w:szCs w:val="28"/>
          <w:u w:val="single"/>
        </w:rPr>
        <w:t>r</w:t>
      </w:r>
      <w:r w:rsidRPr="00293B16">
        <w:rPr>
          <w:bCs/>
          <w:sz w:val="28"/>
          <w:szCs w:val="28"/>
          <w:u w:val="single"/>
        </w:rPr>
        <w:t>u</w:t>
      </w:r>
      <w:r w:rsidRPr="00293B16">
        <w:rPr>
          <w:sz w:val="28"/>
          <w:szCs w:val="28"/>
        </w:rPr>
        <w:t xml:space="preserve"> - Ф</w:t>
      </w:r>
      <w:r w:rsidRPr="00293B16">
        <w:rPr>
          <w:spacing w:val="-1"/>
          <w:sz w:val="28"/>
          <w:szCs w:val="28"/>
        </w:rPr>
        <w:t>ес</w:t>
      </w:r>
      <w:r w:rsidRPr="00293B16">
        <w:rPr>
          <w:sz w:val="28"/>
          <w:szCs w:val="28"/>
        </w:rPr>
        <w:t>т</w:t>
      </w:r>
      <w:r w:rsidRPr="00293B16">
        <w:rPr>
          <w:spacing w:val="1"/>
          <w:sz w:val="28"/>
          <w:szCs w:val="28"/>
        </w:rPr>
        <w:t>и</w:t>
      </w:r>
      <w:r w:rsidRPr="00293B16">
        <w:rPr>
          <w:sz w:val="28"/>
          <w:szCs w:val="28"/>
        </w:rPr>
        <w:t>валь</w:t>
      </w:r>
      <w:r w:rsidRPr="00293B16">
        <w:rPr>
          <w:spacing w:val="1"/>
          <w:sz w:val="28"/>
          <w:szCs w:val="28"/>
        </w:rPr>
        <w:t xml:space="preserve"> п</w:t>
      </w:r>
      <w:r w:rsidRPr="00293B16">
        <w:rPr>
          <w:sz w:val="28"/>
          <w:szCs w:val="28"/>
        </w:rPr>
        <w:t>ед</w:t>
      </w:r>
      <w:r w:rsidRPr="00293B16">
        <w:rPr>
          <w:spacing w:val="1"/>
          <w:sz w:val="28"/>
          <w:szCs w:val="28"/>
        </w:rPr>
        <w:t>а</w:t>
      </w:r>
      <w:r w:rsidRPr="00293B16">
        <w:rPr>
          <w:sz w:val="28"/>
          <w:szCs w:val="28"/>
        </w:rPr>
        <w:t>гог</w:t>
      </w:r>
      <w:r w:rsidRPr="00293B16">
        <w:rPr>
          <w:spacing w:val="1"/>
          <w:sz w:val="28"/>
          <w:szCs w:val="28"/>
        </w:rPr>
        <w:t>и</w:t>
      </w:r>
      <w:r w:rsidRPr="00293B16">
        <w:rPr>
          <w:sz w:val="28"/>
          <w:szCs w:val="28"/>
        </w:rPr>
        <w:t>ч</w:t>
      </w:r>
      <w:r w:rsidRPr="00293B16">
        <w:rPr>
          <w:spacing w:val="-1"/>
          <w:sz w:val="28"/>
          <w:szCs w:val="28"/>
        </w:rPr>
        <w:t>ес</w:t>
      </w:r>
      <w:r w:rsidRPr="00293B16">
        <w:rPr>
          <w:sz w:val="28"/>
          <w:szCs w:val="28"/>
        </w:rPr>
        <w:t>к</w:t>
      </w:r>
      <w:r w:rsidRPr="00293B16">
        <w:rPr>
          <w:spacing w:val="1"/>
          <w:sz w:val="28"/>
          <w:szCs w:val="28"/>
        </w:rPr>
        <w:t>и</w:t>
      </w:r>
      <w:r w:rsidRPr="00293B16">
        <w:rPr>
          <w:sz w:val="28"/>
          <w:szCs w:val="28"/>
        </w:rPr>
        <w:t>х</w:t>
      </w:r>
      <w:r w:rsidRPr="00293B16">
        <w:rPr>
          <w:spacing w:val="1"/>
          <w:sz w:val="28"/>
          <w:szCs w:val="28"/>
        </w:rPr>
        <w:t xml:space="preserve"> ид</w:t>
      </w:r>
      <w:r w:rsidRPr="00293B16">
        <w:rPr>
          <w:sz w:val="28"/>
          <w:szCs w:val="28"/>
        </w:rPr>
        <w:t xml:space="preserve">ей </w:t>
      </w:r>
      <w:r w:rsidRPr="00293B16">
        <w:rPr>
          <w:spacing w:val="-6"/>
          <w:sz w:val="28"/>
          <w:szCs w:val="28"/>
        </w:rPr>
        <w:t>«</w:t>
      </w:r>
      <w:r w:rsidRPr="00293B16">
        <w:rPr>
          <w:sz w:val="28"/>
          <w:szCs w:val="28"/>
        </w:rPr>
        <w:t>Отк</w:t>
      </w:r>
      <w:r w:rsidRPr="00293B16">
        <w:rPr>
          <w:spacing w:val="3"/>
          <w:sz w:val="28"/>
          <w:szCs w:val="28"/>
        </w:rPr>
        <w:t>р</w:t>
      </w:r>
      <w:r w:rsidRPr="00293B16">
        <w:rPr>
          <w:sz w:val="28"/>
          <w:szCs w:val="28"/>
        </w:rPr>
        <w:t xml:space="preserve">ытый </w:t>
      </w:r>
      <w:r w:rsidRPr="00293B16">
        <w:rPr>
          <w:spacing w:val="-4"/>
          <w:sz w:val="28"/>
          <w:szCs w:val="28"/>
        </w:rPr>
        <w:t>у</w:t>
      </w:r>
      <w:r w:rsidRPr="00293B16">
        <w:rPr>
          <w:sz w:val="28"/>
          <w:szCs w:val="28"/>
        </w:rPr>
        <w:t>ро</w:t>
      </w:r>
      <w:r w:rsidRPr="00293B16">
        <w:rPr>
          <w:spacing w:val="5"/>
          <w:sz w:val="28"/>
          <w:szCs w:val="28"/>
        </w:rPr>
        <w:t>к</w:t>
      </w:r>
      <w:r w:rsidRPr="00293B16">
        <w:rPr>
          <w:spacing w:val="-6"/>
          <w:sz w:val="28"/>
          <w:szCs w:val="28"/>
        </w:rPr>
        <w:t>»</w:t>
      </w:r>
      <w:r w:rsidRPr="00293B16">
        <w:rPr>
          <w:sz w:val="28"/>
          <w:szCs w:val="28"/>
        </w:rPr>
        <w:t>.</w:t>
      </w:r>
    </w:p>
    <w:p w:rsidR="00A113AE" w:rsidRPr="00293B16" w:rsidRDefault="00A113AE" w:rsidP="002C7E01">
      <w:pPr>
        <w:pStyle w:val="22"/>
        <w:numPr>
          <w:ilvl w:val="0"/>
          <w:numId w:val="28"/>
        </w:numPr>
        <w:tabs>
          <w:tab w:val="left" w:pos="993"/>
        </w:tabs>
        <w:jc w:val="both"/>
        <w:rPr>
          <w:sz w:val="28"/>
          <w:szCs w:val="28"/>
        </w:rPr>
      </w:pPr>
      <w:r w:rsidRPr="00293B16">
        <w:rPr>
          <w:bCs/>
          <w:sz w:val="28"/>
          <w:szCs w:val="28"/>
        </w:rPr>
        <w:t>И</w:t>
      </w:r>
      <w:r w:rsidRPr="00293B16">
        <w:rPr>
          <w:bCs/>
          <w:spacing w:val="1"/>
          <w:sz w:val="28"/>
          <w:szCs w:val="28"/>
        </w:rPr>
        <w:t>н</w:t>
      </w:r>
      <w:r w:rsidRPr="00293B16">
        <w:rPr>
          <w:bCs/>
          <w:spacing w:val="2"/>
          <w:sz w:val="28"/>
          <w:szCs w:val="28"/>
        </w:rPr>
        <w:t>т</w:t>
      </w:r>
      <w:r w:rsidRPr="00293B16">
        <w:rPr>
          <w:bCs/>
          <w:sz w:val="28"/>
          <w:szCs w:val="28"/>
        </w:rPr>
        <w:t>е</w:t>
      </w:r>
      <w:r w:rsidRPr="00293B16">
        <w:rPr>
          <w:bCs/>
          <w:spacing w:val="-1"/>
          <w:sz w:val="28"/>
          <w:szCs w:val="28"/>
        </w:rPr>
        <w:t>р</w:t>
      </w:r>
      <w:r w:rsidRPr="00293B16">
        <w:rPr>
          <w:bCs/>
          <w:sz w:val="28"/>
          <w:szCs w:val="28"/>
        </w:rPr>
        <w:t>не</w:t>
      </w:r>
      <w:r w:rsidRPr="00293B16">
        <w:rPr>
          <w:bCs/>
          <w:spacing w:val="1"/>
          <w:sz w:val="28"/>
          <w:szCs w:val="28"/>
        </w:rPr>
        <w:t>т</w:t>
      </w:r>
      <w:r w:rsidRPr="00293B16">
        <w:rPr>
          <w:bCs/>
          <w:sz w:val="28"/>
          <w:szCs w:val="28"/>
        </w:rPr>
        <w:t>-п</w:t>
      </w:r>
      <w:r w:rsidRPr="00293B16">
        <w:rPr>
          <w:bCs/>
          <w:spacing w:val="-1"/>
          <w:sz w:val="28"/>
          <w:szCs w:val="28"/>
        </w:rPr>
        <w:t>о</w:t>
      </w:r>
      <w:r w:rsidRPr="00293B16">
        <w:rPr>
          <w:bCs/>
          <w:spacing w:val="-2"/>
          <w:sz w:val="28"/>
          <w:szCs w:val="28"/>
        </w:rPr>
        <w:t>р</w:t>
      </w:r>
      <w:r w:rsidRPr="00293B16">
        <w:rPr>
          <w:bCs/>
          <w:sz w:val="28"/>
          <w:szCs w:val="28"/>
        </w:rPr>
        <w:t>тал «Просв</w:t>
      </w:r>
      <w:r w:rsidRPr="00293B16">
        <w:rPr>
          <w:bCs/>
          <w:spacing w:val="1"/>
          <w:sz w:val="28"/>
          <w:szCs w:val="28"/>
        </w:rPr>
        <w:t>е</w:t>
      </w:r>
      <w:r w:rsidRPr="00293B16">
        <w:rPr>
          <w:bCs/>
          <w:spacing w:val="-3"/>
          <w:sz w:val="28"/>
          <w:szCs w:val="28"/>
        </w:rPr>
        <w:t>щ</w:t>
      </w:r>
      <w:r w:rsidRPr="00293B16">
        <w:rPr>
          <w:bCs/>
          <w:spacing w:val="-1"/>
          <w:sz w:val="28"/>
          <w:szCs w:val="28"/>
        </w:rPr>
        <w:t>е</w:t>
      </w:r>
      <w:r w:rsidRPr="00293B16">
        <w:rPr>
          <w:bCs/>
          <w:sz w:val="28"/>
          <w:szCs w:val="28"/>
        </w:rPr>
        <w:t>н</w:t>
      </w:r>
      <w:r w:rsidRPr="00293B16">
        <w:rPr>
          <w:bCs/>
          <w:spacing w:val="1"/>
          <w:sz w:val="28"/>
          <w:szCs w:val="28"/>
        </w:rPr>
        <w:t>и</w:t>
      </w:r>
      <w:r w:rsidRPr="00293B16">
        <w:rPr>
          <w:bCs/>
          <w:sz w:val="28"/>
          <w:szCs w:val="28"/>
        </w:rPr>
        <w:t>е Де</w:t>
      </w:r>
      <w:r w:rsidRPr="00293B16">
        <w:rPr>
          <w:bCs/>
          <w:spacing w:val="1"/>
          <w:sz w:val="28"/>
          <w:szCs w:val="28"/>
        </w:rPr>
        <w:t>т</w:t>
      </w:r>
      <w:r w:rsidRPr="00293B16">
        <w:rPr>
          <w:bCs/>
          <w:sz w:val="28"/>
          <w:szCs w:val="28"/>
        </w:rPr>
        <w:t>с</w:t>
      </w:r>
      <w:r w:rsidRPr="00293B16">
        <w:rPr>
          <w:bCs/>
          <w:spacing w:val="1"/>
          <w:sz w:val="28"/>
          <w:szCs w:val="28"/>
        </w:rPr>
        <w:t>т</w:t>
      </w:r>
      <w:r w:rsidRPr="00293B16">
        <w:rPr>
          <w:bCs/>
          <w:sz w:val="28"/>
          <w:szCs w:val="28"/>
        </w:rPr>
        <w:t>во».</w:t>
      </w:r>
    </w:p>
    <w:p w:rsidR="00A113AE" w:rsidRPr="00293B16" w:rsidRDefault="00A113AE" w:rsidP="002C7E01">
      <w:pPr>
        <w:pStyle w:val="22"/>
        <w:numPr>
          <w:ilvl w:val="0"/>
          <w:numId w:val="28"/>
        </w:numPr>
        <w:tabs>
          <w:tab w:val="left" w:pos="993"/>
        </w:tabs>
        <w:jc w:val="both"/>
        <w:rPr>
          <w:sz w:val="28"/>
          <w:szCs w:val="28"/>
        </w:rPr>
      </w:pPr>
      <w:r w:rsidRPr="00293B16">
        <w:rPr>
          <w:bCs/>
          <w:sz w:val="28"/>
          <w:szCs w:val="28"/>
        </w:rPr>
        <w:t>w</w:t>
      </w:r>
      <w:r w:rsidRPr="00293B16">
        <w:rPr>
          <w:bCs/>
          <w:spacing w:val="1"/>
          <w:sz w:val="28"/>
          <w:szCs w:val="28"/>
        </w:rPr>
        <w:t>w</w:t>
      </w:r>
      <w:r w:rsidRPr="00293B16">
        <w:rPr>
          <w:bCs/>
          <w:spacing w:val="2"/>
          <w:sz w:val="28"/>
          <w:szCs w:val="28"/>
        </w:rPr>
        <w:t>w</w:t>
      </w:r>
      <w:r w:rsidRPr="00293B16">
        <w:rPr>
          <w:bCs/>
          <w:sz w:val="28"/>
          <w:szCs w:val="28"/>
        </w:rPr>
        <w:t>.prosv.ru/u</w:t>
      </w:r>
      <w:r w:rsidRPr="00293B16">
        <w:rPr>
          <w:bCs/>
          <w:spacing w:val="-4"/>
          <w:sz w:val="28"/>
          <w:szCs w:val="28"/>
        </w:rPr>
        <w:t>m</w:t>
      </w:r>
      <w:r w:rsidRPr="00293B16">
        <w:rPr>
          <w:bCs/>
          <w:sz w:val="28"/>
          <w:szCs w:val="28"/>
        </w:rPr>
        <w:t>k</w:t>
      </w:r>
      <w:r w:rsidRPr="00293B16">
        <w:rPr>
          <w:bCs/>
          <w:spacing w:val="1"/>
          <w:sz w:val="28"/>
          <w:szCs w:val="28"/>
        </w:rPr>
        <w:t>/d</w:t>
      </w:r>
      <w:r w:rsidRPr="00293B16">
        <w:rPr>
          <w:bCs/>
          <w:sz w:val="28"/>
          <w:szCs w:val="28"/>
        </w:rPr>
        <w:t>os</w:t>
      </w:r>
      <w:r w:rsidRPr="00293B16">
        <w:rPr>
          <w:bCs/>
          <w:spacing w:val="1"/>
          <w:sz w:val="28"/>
          <w:szCs w:val="28"/>
        </w:rPr>
        <w:t>hk</w:t>
      </w:r>
      <w:r w:rsidRPr="00293B16">
        <w:rPr>
          <w:bCs/>
          <w:sz w:val="28"/>
          <w:szCs w:val="28"/>
        </w:rPr>
        <w:t>ol</w:t>
      </w:r>
      <w:r w:rsidRPr="00293B16">
        <w:rPr>
          <w:bCs/>
          <w:spacing w:val="1"/>
          <w:sz w:val="28"/>
          <w:szCs w:val="28"/>
        </w:rPr>
        <w:t>k</w:t>
      </w:r>
      <w:r w:rsidRPr="00293B16">
        <w:rPr>
          <w:bCs/>
          <w:sz w:val="28"/>
          <w:szCs w:val="28"/>
        </w:rPr>
        <w:t>a</w:t>
      </w:r>
      <w:r w:rsidRPr="00293B16">
        <w:rPr>
          <w:sz w:val="28"/>
          <w:szCs w:val="28"/>
        </w:rPr>
        <w:t xml:space="preserve"> – Цен</w:t>
      </w:r>
      <w:r w:rsidRPr="00293B16">
        <w:rPr>
          <w:spacing w:val="1"/>
          <w:sz w:val="28"/>
          <w:szCs w:val="28"/>
        </w:rPr>
        <w:t>т</w:t>
      </w:r>
      <w:r w:rsidRPr="00293B16">
        <w:rPr>
          <w:sz w:val="28"/>
          <w:szCs w:val="28"/>
        </w:rPr>
        <w:t>р дош</w:t>
      </w:r>
      <w:r w:rsidRPr="00293B16">
        <w:rPr>
          <w:spacing w:val="1"/>
          <w:sz w:val="28"/>
          <w:szCs w:val="28"/>
        </w:rPr>
        <w:t>к</w:t>
      </w:r>
      <w:r w:rsidRPr="00293B16">
        <w:rPr>
          <w:sz w:val="28"/>
          <w:szCs w:val="28"/>
        </w:rPr>
        <w:t>ол</w:t>
      </w:r>
      <w:r w:rsidRPr="00293B16">
        <w:rPr>
          <w:spacing w:val="1"/>
          <w:sz w:val="28"/>
          <w:szCs w:val="28"/>
        </w:rPr>
        <w:t>ьн</w:t>
      </w:r>
      <w:r w:rsidRPr="00293B16">
        <w:rPr>
          <w:sz w:val="28"/>
          <w:szCs w:val="28"/>
        </w:rPr>
        <w:t xml:space="preserve">ого </w:t>
      </w:r>
      <w:r w:rsidRPr="00293B16">
        <w:rPr>
          <w:spacing w:val="-1"/>
          <w:sz w:val="28"/>
          <w:szCs w:val="28"/>
        </w:rPr>
        <w:t>о</w:t>
      </w:r>
      <w:r w:rsidRPr="00293B16">
        <w:rPr>
          <w:sz w:val="28"/>
          <w:szCs w:val="28"/>
        </w:rPr>
        <w:t>бр</w:t>
      </w:r>
      <w:r w:rsidRPr="00293B16">
        <w:rPr>
          <w:spacing w:val="-1"/>
          <w:sz w:val="28"/>
          <w:szCs w:val="28"/>
        </w:rPr>
        <w:t>а</w:t>
      </w:r>
      <w:r w:rsidRPr="00293B16">
        <w:rPr>
          <w:sz w:val="28"/>
          <w:szCs w:val="28"/>
        </w:rPr>
        <w:t>зова</w:t>
      </w:r>
      <w:r w:rsidRPr="00293B16">
        <w:rPr>
          <w:spacing w:val="-2"/>
          <w:sz w:val="28"/>
          <w:szCs w:val="28"/>
        </w:rPr>
        <w:t>н</w:t>
      </w:r>
      <w:r w:rsidRPr="00293B16">
        <w:rPr>
          <w:spacing w:val="1"/>
          <w:sz w:val="28"/>
          <w:szCs w:val="28"/>
        </w:rPr>
        <w:t>и</w:t>
      </w:r>
      <w:r w:rsidRPr="00293B16">
        <w:rPr>
          <w:sz w:val="28"/>
          <w:szCs w:val="28"/>
        </w:rPr>
        <w:t xml:space="preserve">я </w:t>
      </w:r>
      <w:r w:rsidRPr="00293B16">
        <w:rPr>
          <w:spacing w:val="1"/>
          <w:sz w:val="28"/>
          <w:szCs w:val="28"/>
        </w:rPr>
        <w:t>и</w:t>
      </w:r>
      <w:r w:rsidRPr="00293B16">
        <w:rPr>
          <w:sz w:val="28"/>
          <w:szCs w:val="28"/>
        </w:rPr>
        <w:t xml:space="preserve">здательство </w:t>
      </w:r>
      <w:r w:rsidRPr="00293B16">
        <w:rPr>
          <w:spacing w:val="-6"/>
          <w:sz w:val="28"/>
          <w:szCs w:val="28"/>
        </w:rPr>
        <w:t>«</w:t>
      </w:r>
      <w:r w:rsidRPr="00293B16">
        <w:rPr>
          <w:sz w:val="28"/>
          <w:szCs w:val="28"/>
        </w:rPr>
        <w:t>Пр</w:t>
      </w:r>
      <w:r w:rsidRPr="00293B16">
        <w:rPr>
          <w:spacing w:val="1"/>
          <w:sz w:val="28"/>
          <w:szCs w:val="28"/>
        </w:rPr>
        <w:t>о</w:t>
      </w:r>
      <w:r w:rsidRPr="00293B16">
        <w:rPr>
          <w:sz w:val="28"/>
          <w:szCs w:val="28"/>
        </w:rPr>
        <w:t>св</w:t>
      </w:r>
      <w:r w:rsidRPr="00293B16">
        <w:rPr>
          <w:spacing w:val="-1"/>
          <w:sz w:val="28"/>
          <w:szCs w:val="28"/>
        </w:rPr>
        <w:t>е</w:t>
      </w:r>
      <w:r w:rsidRPr="00293B16">
        <w:rPr>
          <w:spacing w:val="1"/>
          <w:sz w:val="28"/>
          <w:szCs w:val="28"/>
        </w:rPr>
        <w:t>щ</w:t>
      </w:r>
      <w:r w:rsidRPr="00293B16">
        <w:rPr>
          <w:sz w:val="28"/>
          <w:szCs w:val="28"/>
        </w:rPr>
        <w:t>ен</w:t>
      </w:r>
      <w:r w:rsidRPr="00293B16">
        <w:rPr>
          <w:spacing w:val="1"/>
          <w:sz w:val="28"/>
          <w:szCs w:val="28"/>
        </w:rPr>
        <w:t>и</w:t>
      </w:r>
      <w:r w:rsidRPr="00293B16">
        <w:rPr>
          <w:spacing w:val="4"/>
          <w:sz w:val="28"/>
          <w:szCs w:val="28"/>
        </w:rPr>
        <w:t>е</w:t>
      </w:r>
      <w:r w:rsidRPr="00293B16">
        <w:rPr>
          <w:spacing w:val="-6"/>
          <w:sz w:val="28"/>
          <w:szCs w:val="28"/>
        </w:rPr>
        <w:t>»</w:t>
      </w:r>
      <w:r w:rsidRPr="00293B16">
        <w:rPr>
          <w:sz w:val="28"/>
          <w:szCs w:val="28"/>
        </w:rPr>
        <w:t>.</w:t>
      </w:r>
    </w:p>
    <w:p w:rsidR="00A113AE" w:rsidRPr="00293B16" w:rsidRDefault="00A113AE" w:rsidP="002C7E01">
      <w:pPr>
        <w:pStyle w:val="22"/>
        <w:numPr>
          <w:ilvl w:val="0"/>
          <w:numId w:val="28"/>
        </w:numPr>
        <w:tabs>
          <w:tab w:val="left" w:pos="993"/>
        </w:tabs>
        <w:jc w:val="both"/>
        <w:rPr>
          <w:sz w:val="28"/>
          <w:szCs w:val="28"/>
        </w:rPr>
      </w:pPr>
      <w:r w:rsidRPr="00293B16">
        <w:rPr>
          <w:sz w:val="28"/>
          <w:szCs w:val="28"/>
        </w:rPr>
        <w:t>Б</w:t>
      </w:r>
      <w:r w:rsidRPr="00293B16">
        <w:rPr>
          <w:spacing w:val="-1"/>
          <w:sz w:val="28"/>
          <w:szCs w:val="28"/>
        </w:rPr>
        <w:t>а</w:t>
      </w:r>
      <w:r w:rsidRPr="00293B16">
        <w:rPr>
          <w:sz w:val="28"/>
          <w:szCs w:val="28"/>
        </w:rPr>
        <w:t>ба</w:t>
      </w:r>
      <w:r w:rsidRPr="00293B16">
        <w:rPr>
          <w:spacing w:val="-1"/>
          <w:sz w:val="28"/>
          <w:szCs w:val="28"/>
        </w:rPr>
        <w:t>ев</w:t>
      </w:r>
      <w:r w:rsidRPr="00293B16">
        <w:rPr>
          <w:sz w:val="28"/>
          <w:szCs w:val="28"/>
        </w:rPr>
        <w:t xml:space="preserve">а </w:t>
      </w:r>
      <w:r w:rsidRPr="00293B16">
        <w:rPr>
          <w:spacing w:val="-25"/>
          <w:sz w:val="28"/>
          <w:szCs w:val="28"/>
        </w:rPr>
        <w:t>Т</w:t>
      </w:r>
      <w:r w:rsidRPr="00293B16">
        <w:rPr>
          <w:sz w:val="28"/>
          <w:szCs w:val="28"/>
        </w:rPr>
        <w:t xml:space="preserve">.И., </w:t>
      </w:r>
      <w:r w:rsidRPr="00293B16">
        <w:rPr>
          <w:spacing w:val="-20"/>
          <w:sz w:val="28"/>
          <w:szCs w:val="28"/>
        </w:rPr>
        <w:t>Г</w:t>
      </w:r>
      <w:r w:rsidRPr="00293B16">
        <w:rPr>
          <w:sz w:val="28"/>
          <w:szCs w:val="28"/>
        </w:rPr>
        <w:t>о</w:t>
      </w:r>
      <w:r w:rsidRPr="00293B16">
        <w:rPr>
          <w:spacing w:val="-5"/>
          <w:sz w:val="28"/>
          <w:szCs w:val="28"/>
        </w:rPr>
        <w:t>г</w:t>
      </w:r>
      <w:r w:rsidRPr="00293B16">
        <w:rPr>
          <w:sz w:val="28"/>
          <w:szCs w:val="28"/>
        </w:rPr>
        <w:t>о</w:t>
      </w:r>
      <w:r w:rsidRPr="00293B16">
        <w:rPr>
          <w:spacing w:val="-2"/>
          <w:sz w:val="28"/>
          <w:szCs w:val="28"/>
        </w:rPr>
        <w:t>б</w:t>
      </w:r>
      <w:r w:rsidRPr="00293B16">
        <w:rPr>
          <w:spacing w:val="-1"/>
          <w:sz w:val="28"/>
          <w:szCs w:val="28"/>
        </w:rPr>
        <w:t>е</w:t>
      </w:r>
      <w:r w:rsidRPr="00293B16">
        <w:rPr>
          <w:sz w:val="28"/>
          <w:szCs w:val="28"/>
        </w:rPr>
        <w:t>ри</w:t>
      </w:r>
      <w:r w:rsidRPr="00293B16">
        <w:rPr>
          <w:spacing w:val="3"/>
          <w:sz w:val="28"/>
          <w:szCs w:val="28"/>
        </w:rPr>
        <w:t>д</w:t>
      </w:r>
      <w:r w:rsidRPr="00293B16">
        <w:rPr>
          <w:spacing w:val="1"/>
          <w:sz w:val="28"/>
          <w:szCs w:val="28"/>
        </w:rPr>
        <w:t>з</w:t>
      </w:r>
      <w:r w:rsidRPr="00293B16">
        <w:rPr>
          <w:sz w:val="28"/>
          <w:szCs w:val="28"/>
        </w:rPr>
        <w:t xml:space="preserve">е </w:t>
      </w:r>
      <w:r w:rsidRPr="00293B16">
        <w:rPr>
          <w:spacing w:val="-1"/>
          <w:sz w:val="28"/>
          <w:szCs w:val="28"/>
        </w:rPr>
        <w:t>А</w:t>
      </w:r>
      <w:r w:rsidRPr="00293B16">
        <w:rPr>
          <w:sz w:val="28"/>
          <w:szCs w:val="28"/>
        </w:rPr>
        <w:t>.</w:t>
      </w:r>
      <w:r w:rsidRPr="00293B16">
        <w:rPr>
          <w:spacing w:val="-26"/>
          <w:sz w:val="28"/>
          <w:szCs w:val="28"/>
        </w:rPr>
        <w:t>Г</w:t>
      </w:r>
      <w:r w:rsidRPr="00293B16">
        <w:rPr>
          <w:sz w:val="28"/>
          <w:szCs w:val="28"/>
        </w:rPr>
        <w:t>., М</w:t>
      </w:r>
      <w:r w:rsidRPr="00293B16">
        <w:rPr>
          <w:spacing w:val="-1"/>
          <w:sz w:val="28"/>
          <w:szCs w:val="28"/>
        </w:rPr>
        <w:t>и</w:t>
      </w:r>
      <w:r w:rsidRPr="00293B16">
        <w:rPr>
          <w:sz w:val="28"/>
          <w:szCs w:val="28"/>
        </w:rPr>
        <w:t>хайло</w:t>
      </w:r>
      <w:r w:rsidRPr="00293B16">
        <w:rPr>
          <w:spacing w:val="-2"/>
          <w:sz w:val="28"/>
          <w:szCs w:val="28"/>
        </w:rPr>
        <w:t>в</w:t>
      </w:r>
      <w:r w:rsidRPr="00293B16">
        <w:rPr>
          <w:sz w:val="28"/>
          <w:szCs w:val="28"/>
        </w:rPr>
        <w:t xml:space="preserve">а </w:t>
      </w:r>
      <w:r w:rsidRPr="00293B16">
        <w:rPr>
          <w:spacing w:val="-1"/>
          <w:sz w:val="28"/>
          <w:szCs w:val="28"/>
        </w:rPr>
        <w:t>З</w:t>
      </w:r>
      <w:r w:rsidRPr="00293B16">
        <w:rPr>
          <w:sz w:val="28"/>
          <w:szCs w:val="28"/>
        </w:rPr>
        <w:t xml:space="preserve">.А. </w:t>
      </w:r>
      <w:r w:rsidRPr="00293B16">
        <w:rPr>
          <w:spacing w:val="1"/>
          <w:sz w:val="28"/>
          <w:szCs w:val="28"/>
        </w:rPr>
        <w:t>Д</w:t>
      </w:r>
      <w:r w:rsidRPr="00293B16">
        <w:rPr>
          <w:sz w:val="28"/>
          <w:szCs w:val="28"/>
        </w:rPr>
        <w:t>е</w:t>
      </w:r>
      <w:r w:rsidRPr="00293B16">
        <w:rPr>
          <w:spacing w:val="2"/>
          <w:sz w:val="28"/>
          <w:szCs w:val="28"/>
        </w:rPr>
        <w:t>т</w:t>
      </w:r>
      <w:r w:rsidRPr="00293B16">
        <w:rPr>
          <w:sz w:val="28"/>
          <w:szCs w:val="28"/>
        </w:rPr>
        <w:t>с</w:t>
      </w:r>
      <w:r w:rsidRPr="00293B16">
        <w:rPr>
          <w:spacing w:val="2"/>
          <w:sz w:val="28"/>
          <w:szCs w:val="28"/>
        </w:rPr>
        <w:t>т</w:t>
      </w:r>
      <w:r w:rsidRPr="00293B16">
        <w:rPr>
          <w:spacing w:val="-2"/>
          <w:sz w:val="28"/>
          <w:szCs w:val="28"/>
        </w:rPr>
        <w:t>в</w:t>
      </w:r>
      <w:r w:rsidRPr="00293B16">
        <w:rPr>
          <w:sz w:val="28"/>
          <w:szCs w:val="28"/>
        </w:rPr>
        <w:t xml:space="preserve">о: примерная </w:t>
      </w:r>
      <w:r w:rsidRPr="00293B16">
        <w:rPr>
          <w:spacing w:val="4"/>
          <w:sz w:val="28"/>
          <w:szCs w:val="28"/>
        </w:rPr>
        <w:t>о</w:t>
      </w:r>
      <w:r w:rsidRPr="00293B16">
        <w:rPr>
          <w:sz w:val="28"/>
          <w:szCs w:val="28"/>
        </w:rPr>
        <w:t>снов</w:t>
      </w:r>
      <w:r w:rsidRPr="00293B16">
        <w:rPr>
          <w:spacing w:val="1"/>
          <w:sz w:val="28"/>
          <w:szCs w:val="28"/>
        </w:rPr>
        <w:t>н</w:t>
      </w:r>
      <w:r w:rsidRPr="00293B16">
        <w:rPr>
          <w:sz w:val="28"/>
          <w:szCs w:val="28"/>
        </w:rPr>
        <w:t>ая общ</w:t>
      </w:r>
      <w:r w:rsidRPr="00293B16">
        <w:rPr>
          <w:spacing w:val="-1"/>
          <w:sz w:val="28"/>
          <w:szCs w:val="28"/>
        </w:rPr>
        <w:t>е</w:t>
      </w:r>
      <w:r w:rsidRPr="00293B16">
        <w:rPr>
          <w:sz w:val="28"/>
          <w:szCs w:val="28"/>
        </w:rPr>
        <w:t>образо</w:t>
      </w:r>
      <w:r w:rsidRPr="00293B16">
        <w:rPr>
          <w:spacing w:val="-2"/>
          <w:sz w:val="28"/>
          <w:szCs w:val="28"/>
        </w:rPr>
        <w:t>в</w:t>
      </w:r>
      <w:r w:rsidRPr="00293B16">
        <w:rPr>
          <w:spacing w:val="-8"/>
          <w:sz w:val="28"/>
          <w:szCs w:val="28"/>
        </w:rPr>
        <w:t>а</w:t>
      </w:r>
      <w:r w:rsidRPr="00293B16">
        <w:rPr>
          <w:sz w:val="28"/>
          <w:szCs w:val="28"/>
        </w:rPr>
        <w:t>тель</w:t>
      </w:r>
      <w:r w:rsidRPr="00293B16">
        <w:rPr>
          <w:spacing w:val="1"/>
          <w:sz w:val="28"/>
          <w:szCs w:val="28"/>
        </w:rPr>
        <w:t>н</w:t>
      </w:r>
      <w:r w:rsidRPr="00293B16">
        <w:rPr>
          <w:sz w:val="28"/>
          <w:szCs w:val="28"/>
        </w:rPr>
        <w:t>ая програ</w:t>
      </w:r>
      <w:r w:rsidRPr="00293B16">
        <w:rPr>
          <w:spacing w:val="-1"/>
          <w:sz w:val="28"/>
          <w:szCs w:val="28"/>
        </w:rPr>
        <w:t>м</w:t>
      </w:r>
      <w:r w:rsidRPr="00293B16">
        <w:rPr>
          <w:spacing w:val="-3"/>
          <w:sz w:val="28"/>
          <w:szCs w:val="28"/>
        </w:rPr>
        <w:t>м</w:t>
      </w:r>
      <w:r w:rsidRPr="00293B16">
        <w:rPr>
          <w:sz w:val="28"/>
          <w:szCs w:val="28"/>
        </w:rPr>
        <w:t>а дош</w:t>
      </w:r>
      <w:r w:rsidRPr="00293B16">
        <w:rPr>
          <w:spacing w:val="-10"/>
          <w:sz w:val="28"/>
          <w:szCs w:val="28"/>
        </w:rPr>
        <w:t>к</w:t>
      </w:r>
      <w:r w:rsidRPr="00293B16">
        <w:rPr>
          <w:spacing w:val="-2"/>
          <w:sz w:val="28"/>
          <w:szCs w:val="28"/>
        </w:rPr>
        <w:t>о</w:t>
      </w:r>
      <w:r w:rsidRPr="00293B16">
        <w:rPr>
          <w:sz w:val="28"/>
          <w:szCs w:val="28"/>
        </w:rPr>
        <w:t>л</w:t>
      </w:r>
      <w:r w:rsidRPr="00293B16">
        <w:rPr>
          <w:spacing w:val="-1"/>
          <w:sz w:val="28"/>
          <w:szCs w:val="28"/>
        </w:rPr>
        <w:t>ь</w:t>
      </w:r>
      <w:r w:rsidRPr="00293B16">
        <w:rPr>
          <w:sz w:val="28"/>
          <w:szCs w:val="28"/>
        </w:rPr>
        <w:t>но</w:t>
      </w:r>
      <w:r w:rsidRPr="00293B16">
        <w:rPr>
          <w:spacing w:val="-4"/>
          <w:sz w:val="28"/>
          <w:szCs w:val="28"/>
        </w:rPr>
        <w:t>г</w:t>
      </w:r>
      <w:r w:rsidRPr="00293B16">
        <w:rPr>
          <w:sz w:val="28"/>
          <w:szCs w:val="28"/>
        </w:rPr>
        <w:t>о обра</w:t>
      </w:r>
      <w:r w:rsidRPr="00293B16">
        <w:rPr>
          <w:spacing w:val="-1"/>
          <w:sz w:val="28"/>
          <w:szCs w:val="28"/>
        </w:rPr>
        <w:t>з</w:t>
      </w:r>
      <w:r w:rsidRPr="00293B16">
        <w:rPr>
          <w:sz w:val="28"/>
          <w:szCs w:val="28"/>
        </w:rPr>
        <w:t>о</w:t>
      </w:r>
      <w:r w:rsidRPr="00293B16">
        <w:rPr>
          <w:spacing w:val="-3"/>
          <w:sz w:val="28"/>
          <w:szCs w:val="28"/>
        </w:rPr>
        <w:t>в</w:t>
      </w:r>
      <w:r w:rsidRPr="00293B16">
        <w:rPr>
          <w:spacing w:val="-1"/>
          <w:sz w:val="28"/>
          <w:szCs w:val="28"/>
        </w:rPr>
        <w:t>а</w:t>
      </w:r>
      <w:r w:rsidRPr="00293B16">
        <w:rPr>
          <w:sz w:val="28"/>
          <w:szCs w:val="28"/>
        </w:rPr>
        <w:t>н</w:t>
      </w:r>
      <w:r w:rsidRPr="00293B16">
        <w:rPr>
          <w:spacing w:val="1"/>
          <w:sz w:val="28"/>
          <w:szCs w:val="28"/>
        </w:rPr>
        <w:t>и</w:t>
      </w:r>
      <w:r w:rsidRPr="00293B16">
        <w:rPr>
          <w:sz w:val="28"/>
          <w:szCs w:val="28"/>
        </w:rPr>
        <w:t xml:space="preserve">я. - </w:t>
      </w:r>
      <w:r w:rsidRPr="00293B16">
        <w:rPr>
          <w:spacing w:val="1"/>
          <w:sz w:val="28"/>
          <w:szCs w:val="28"/>
        </w:rPr>
        <w:t>С</w:t>
      </w:r>
      <w:r w:rsidRPr="00293B16">
        <w:rPr>
          <w:sz w:val="28"/>
          <w:szCs w:val="28"/>
        </w:rPr>
        <w:t>Пб</w:t>
      </w:r>
      <w:proofErr w:type="gramStart"/>
      <w:r w:rsidRPr="00293B16">
        <w:rPr>
          <w:sz w:val="28"/>
          <w:szCs w:val="28"/>
        </w:rPr>
        <w:t xml:space="preserve">.: </w:t>
      </w:r>
      <w:proofErr w:type="gramEnd"/>
      <w:r w:rsidRPr="00293B16">
        <w:rPr>
          <w:sz w:val="28"/>
          <w:szCs w:val="28"/>
        </w:rPr>
        <w:t>Д</w:t>
      </w:r>
      <w:r w:rsidRPr="00293B16">
        <w:rPr>
          <w:spacing w:val="3"/>
          <w:sz w:val="28"/>
          <w:szCs w:val="28"/>
        </w:rPr>
        <w:t>етство</w:t>
      </w:r>
      <w:r w:rsidRPr="00293B16">
        <w:rPr>
          <w:spacing w:val="-1"/>
          <w:sz w:val="28"/>
          <w:szCs w:val="28"/>
        </w:rPr>
        <w:t>-</w:t>
      </w:r>
      <w:r w:rsidRPr="00293B16">
        <w:rPr>
          <w:sz w:val="28"/>
          <w:szCs w:val="28"/>
        </w:rPr>
        <w:t>Пресс, 20</w:t>
      </w:r>
      <w:r w:rsidRPr="00293B16">
        <w:rPr>
          <w:spacing w:val="-9"/>
          <w:sz w:val="28"/>
          <w:szCs w:val="28"/>
        </w:rPr>
        <w:t>1</w:t>
      </w:r>
      <w:r w:rsidRPr="00293B16">
        <w:rPr>
          <w:sz w:val="28"/>
          <w:szCs w:val="28"/>
        </w:rPr>
        <w:t>1.</w:t>
      </w:r>
    </w:p>
    <w:p w:rsidR="00A113AE" w:rsidRPr="00293B16" w:rsidRDefault="00A113AE" w:rsidP="002C7E01">
      <w:pPr>
        <w:pStyle w:val="Default"/>
        <w:numPr>
          <w:ilvl w:val="0"/>
          <w:numId w:val="28"/>
        </w:numPr>
        <w:tabs>
          <w:tab w:val="left" w:pos="993"/>
        </w:tabs>
        <w:jc w:val="both"/>
        <w:rPr>
          <w:sz w:val="28"/>
          <w:szCs w:val="28"/>
        </w:rPr>
      </w:pPr>
      <w:proofErr w:type="spellStart"/>
      <w:r w:rsidRPr="00293B16">
        <w:rPr>
          <w:iCs/>
          <w:sz w:val="28"/>
          <w:szCs w:val="28"/>
        </w:rPr>
        <w:t>Вербенец</w:t>
      </w:r>
      <w:proofErr w:type="spellEnd"/>
      <w:r w:rsidRPr="00293B16">
        <w:rPr>
          <w:iCs/>
          <w:sz w:val="28"/>
          <w:szCs w:val="28"/>
        </w:rPr>
        <w:t xml:space="preserve"> А.М., Солнцева О.В., </w:t>
      </w:r>
      <w:proofErr w:type="spellStart"/>
      <w:r w:rsidRPr="00293B16">
        <w:rPr>
          <w:iCs/>
          <w:sz w:val="28"/>
          <w:szCs w:val="28"/>
        </w:rPr>
        <w:t>Сомкова</w:t>
      </w:r>
      <w:proofErr w:type="spellEnd"/>
      <w:r w:rsidRPr="00293B16">
        <w:rPr>
          <w:iCs/>
          <w:sz w:val="28"/>
          <w:szCs w:val="28"/>
        </w:rPr>
        <w:t xml:space="preserve"> О.Н. </w:t>
      </w:r>
      <w:r w:rsidRPr="00293B16">
        <w:rPr>
          <w:sz w:val="28"/>
          <w:szCs w:val="28"/>
        </w:rPr>
        <w:t>Планирование и организация образовательного процесса дошкольного учреждения по примерной основной общеобразовательной программе «Детство». Учебно-методическое пособие. /</w:t>
      </w:r>
      <w:proofErr w:type="spellStart"/>
      <w:r w:rsidRPr="00293B16">
        <w:rPr>
          <w:sz w:val="28"/>
          <w:szCs w:val="28"/>
        </w:rPr>
        <w:t>Научн</w:t>
      </w:r>
      <w:proofErr w:type="spellEnd"/>
      <w:r w:rsidRPr="00293B16">
        <w:rPr>
          <w:sz w:val="28"/>
          <w:szCs w:val="28"/>
        </w:rPr>
        <w:t>. ред. Гогоберидзе А.Г. - СПб</w:t>
      </w:r>
      <w:proofErr w:type="gramStart"/>
      <w:r w:rsidRPr="00293B16">
        <w:rPr>
          <w:sz w:val="28"/>
          <w:szCs w:val="28"/>
        </w:rPr>
        <w:t xml:space="preserve">.: </w:t>
      </w:r>
      <w:proofErr w:type="gramEnd"/>
      <w:r w:rsidRPr="00293B16">
        <w:rPr>
          <w:sz w:val="28"/>
          <w:szCs w:val="28"/>
        </w:rPr>
        <w:t xml:space="preserve">Детство-Пресс, 2013. </w:t>
      </w:r>
    </w:p>
    <w:p w:rsidR="00664762" w:rsidRPr="00293B16" w:rsidRDefault="00664762" w:rsidP="002C7E01">
      <w:pPr>
        <w:pStyle w:val="Default"/>
        <w:numPr>
          <w:ilvl w:val="0"/>
          <w:numId w:val="28"/>
        </w:numPr>
        <w:tabs>
          <w:tab w:val="left" w:pos="993"/>
        </w:tabs>
        <w:jc w:val="both"/>
        <w:rPr>
          <w:sz w:val="28"/>
          <w:szCs w:val="28"/>
        </w:rPr>
      </w:pPr>
      <w:r w:rsidRPr="00293B16">
        <w:rPr>
          <w:sz w:val="28"/>
          <w:szCs w:val="28"/>
        </w:rPr>
        <w:t>Громова О.Е., Соломатина Г.Н. «Конспекты занятий по развитию речи детей 4-5 лет».</w:t>
      </w:r>
    </w:p>
    <w:p w:rsidR="00664762" w:rsidRPr="00293B16" w:rsidRDefault="00664762" w:rsidP="002C7E01">
      <w:pPr>
        <w:pStyle w:val="Default"/>
        <w:numPr>
          <w:ilvl w:val="0"/>
          <w:numId w:val="28"/>
        </w:numPr>
        <w:tabs>
          <w:tab w:val="left" w:pos="993"/>
        </w:tabs>
        <w:jc w:val="both"/>
        <w:rPr>
          <w:sz w:val="28"/>
          <w:szCs w:val="28"/>
        </w:rPr>
      </w:pPr>
      <w:proofErr w:type="spellStart"/>
      <w:r w:rsidRPr="00293B16">
        <w:rPr>
          <w:sz w:val="28"/>
          <w:szCs w:val="28"/>
        </w:rPr>
        <w:t>Т.И.Гризик</w:t>
      </w:r>
      <w:proofErr w:type="spellEnd"/>
      <w:r w:rsidRPr="00293B16">
        <w:rPr>
          <w:sz w:val="28"/>
          <w:szCs w:val="28"/>
        </w:rPr>
        <w:t xml:space="preserve"> «Познавательное развитие детей 3-4 (4-5) лет».</w:t>
      </w:r>
    </w:p>
    <w:p w:rsidR="00664762" w:rsidRPr="00293B16" w:rsidRDefault="00664762" w:rsidP="002C7E01">
      <w:pPr>
        <w:pStyle w:val="Default"/>
        <w:numPr>
          <w:ilvl w:val="0"/>
          <w:numId w:val="28"/>
        </w:numPr>
        <w:tabs>
          <w:tab w:val="left" w:pos="993"/>
        </w:tabs>
        <w:jc w:val="both"/>
        <w:rPr>
          <w:sz w:val="28"/>
          <w:szCs w:val="28"/>
        </w:rPr>
      </w:pPr>
      <w:proofErr w:type="spellStart"/>
      <w:proofErr w:type="gramStart"/>
      <w:r w:rsidRPr="00293B16">
        <w:rPr>
          <w:sz w:val="28"/>
          <w:szCs w:val="28"/>
        </w:rPr>
        <w:t>Н.А.Давылова</w:t>
      </w:r>
      <w:proofErr w:type="spellEnd"/>
      <w:r w:rsidRPr="00293B16">
        <w:rPr>
          <w:sz w:val="28"/>
          <w:szCs w:val="28"/>
        </w:rPr>
        <w:t>, Е.А. Лысова «Комплексно-тематическое планирование по программе «Детство» (вторая младшая, средняя группы».</w:t>
      </w:r>
      <w:proofErr w:type="gramEnd"/>
    </w:p>
    <w:p w:rsidR="00A113AE" w:rsidRPr="00293B16" w:rsidRDefault="00A113AE" w:rsidP="002C7E01">
      <w:pPr>
        <w:pStyle w:val="Default"/>
        <w:numPr>
          <w:ilvl w:val="0"/>
          <w:numId w:val="28"/>
        </w:numPr>
        <w:tabs>
          <w:tab w:val="left" w:pos="993"/>
        </w:tabs>
        <w:jc w:val="both"/>
        <w:rPr>
          <w:sz w:val="28"/>
          <w:szCs w:val="28"/>
        </w:rPr>
      </w:pPr>
      <w:r w:rsidRPr="00293B16">
        <w:rPr>
          <w:sz w:val="28"/>
          <w:szCs w:val="28"/>
        </w:rPr>
        <w:t>Дошкольник 5-7 лет в детском саду. Как работать по программе «Детство». /Сост. и ред. Гогоберидзе А.Г., Бабаева Т.И., Михайлова З.А. - СПб</w:t>
      </w:r>
      <w:proofErr w:type="gramStart"/>
      <w:r w:rsidRPr="00293B16">
        <w:rPr>
          <w:sz w:val="28"/>
          <w:szCs w:val="28"/>
        </w:rPr>
        <w:t xml:space="preserve">.: </w:t>
      </w:r>
      <w:proofErr w:type="gramEnd"/>
      <w:r w:rsidRPr="00293B16">
        <w:rPr>
          <w:sz w:val="28"/>
          <w:szCs w:val="28"/>
        </w:rPr>
        <w:t xml:space="preserve">Детство-Пресс, 2010. </w:t>
      </w:r>
    </w:p>
    <w:p w:rsidR="00664762" w:rsidRPr="00293B16" w:rsidRDefault="00664762" w:rsidP="002C7E01">
      <w:pPr>
        <w:pStyle w:val="Default"/>
        <w:numPr>
          <w:ilvl w:val="0"/>
          <w:numId w:val="28"/>
        </w:numPr>
        <w:tabs>
          <w:tab w:val="left" w:pos="993"/>
        </w:tabs>
        <w:jc w:val="both"/>
        <w:rPr>
          <w:sz w:val="28"/>
          <w:szCs w:val="28"/>
        </w:rPr>
      </w:pPr>
      <w:proofErr w:type="spellStart"/>
      <w:r w:rsidRPr="00293B16">
        <w:rPr>
          <w:sz w:val="28"/>
          <w:szCs w:val="28"/>
        </w:rPr>
        <w:t>Н.Г.Зеленова</w:t>
      </w:r>
      <w:proofErr w:type="spellEnd"/>
      <w:r w:rsidRPr="00293B16">
        <w:rPr>
          <w:sz w:val="28"/>
          <w:szCs w:val="28"/>
        </w:rPr>
        <w:t xml:space="preserve">, </w:t>
      </w:r>
      <w:proofErr w:type="spellStart"/>
      <w:r w:rsidRPr="00293B16">
        <w:rPr>
          <w:sz w:val="28"/>
          <w:szCs w:val="28"/>
        </w:rPr>
        <w:t>Л.Е.Осипова</w:t>
      </w:r>
      <w:proofErr w:type="spellEnd"/>
      <w:r w:rsidRPr="00293B16">
        <w:rPr>
          <w:sz w:val="28"/>
          <w:szCs w:val="28"/>
        </w:rPr>
        <w:t xml:space="preserve"> «Мы живем в России. Гражданско-патриотическое воспитание дошкольников». Средняя группа.</w:t>
      </w:r>
    </w:p>
    <w:p w:rsidR="00664762" w:rsidRPr="00293B16" w:rsidRDefault="00664762" w:rsidP="002C7E01">
      <w:pPr>
        <w:pStyle w:val="Default"/>
        <w:numPr>
          <w:ilvl w:val="0"/>
          <w:numId w:val="28"/>
        </w:numPr>
        <w:tabs>
          <w:tab w:val="left" w:pos="993"/>
        </w:tabs>
        <w:jc w:val="both"/>
        <w:rPr>
          <w:sz w:val="28"/>
          <w:szCs w:val="28"/>
        </w:rPr>
      </w:pPr>
      <w:proofErr w:type="spellStart"/>
      <w:r w:rsidRPr="00293B16">
        <w:rPr>
          <w:sz w:val="28"/>
          <w:szCs w:val="28"/>
        </w:rPr>
        <w:t>Н.А.Карпухина</w:t>
      </w:r>
      <w:proofErr w:type="spellEnd"/>
      <w:r w:rsidRPr="00293B16">
        <w:rPr>
          <w:sz w:val="28"/>
          <w:szCs w:val="28"/>
        </w:rPr>
        <w:t xml:space="preserve"> «Конспекты занятий в средней группе детского сада».</w:t>
      </w:r>
    </w:p>
    <w:p w:rsidR="00664762" w:rsidRPr="00293B16" w:rsidRDefault="00664762" w:rsidP="002C7E01">
      <w:pPr>
        <w:pStyle w:val="Default"/>
        <w:numPr>
          <w:ilvl w:val="0"/>
          <w:numId w:val="28"/>
        </w:numPr>
        <w:tabs>
          <w:tab w:val="left" w:pos="993"/>
        </w:tabs>
        <w:jc w:val="both"/>
        <w:rPr>
          <w:sz w:val="28"/>
          <w:szCs w:val="28"/>
        </w:rPr>
      </w:pPr>
      <w:proofErr w:type="spellStart"/>
      <w:r w:rsidRPr="00293B16">
        <w:rPr>
          <w:sz w:val="28"/>
          <w:szCs w:val="28"/>
        </w:rPr>
        <w:t>Колдина</w:t>
      </w:r>
      <w:proofErr w:type="spellEnd"/>
      <w:r w:rsidRPr="00293B16">
        <w:rPr>
          <w:sz w:val="28"/>
          <w:szCs w:val="28"/>
        </w:rPr>
        <w:t xml:space="preserve"> Д.Н. «Аппликация с детьми 4-5 лет», «Лепка с детьми 4-5 лет», «Рисование с детьми 4-5 лет». Конспекты занятий.</w:t>
      </w:r>
    </w:p>
    <w:p w:rsidR="00A113AE" w:rsidRPr="00293B16" w:rsidRDefault="00A113AE" w:rsidP="002C7E01">
      <w:pPr>
        <w:pStyle w:val="22"/>
        <w:numPr>
          <w:ilvl w:val="0"/>
          <w:numId w:val="28"/>
        </w:numPr>
        <w:tabs>
          <w:tab w:val="left" w:pos="993"/>
        </w:tabs>
        <w:ind w:right="1"/>
        <w:jc w:val="both"/>
        <w:rPr>
          <w:sz w:val="28"/>
          <w:szCs w:val="28"/>
        </w:rPr>
      </w:pPr>
      <w:r w:rsidRPr="00293B16">
        <w:rPr>
          <w:sz w:val="28"/>
          <w:szCs w:val="28"/>
        </w:rPr>
        <w:t>Комплексные занятия в подготовительной группе детского сада. Практическое пособие для воспитателей и методистов ДОУ. /Под ред. Бондаренко Т.М. - Воронеж, 2007.</w:t>
      </w:r>
    </w:p>
    <w:p w:rsidR="00664762" w:rsidRPr="00293B16" w:rsidRDefault="00664762" w:rsidP="002C7E01">
      <w:pPr>
        <w:pStyle w:val="22"/>
        <w:numPr>
          <w:ilvl w:val="0"/>
          <w:numId w:val="28"/>
        </w:numPr>
        <w:tabs>
          <w:tab w:val="left" w:pos="993"/>
        </w:tabs>
        <w:ind w:right="1"/>
        <w:jc w:val="both"/>
        <w:rPr>
          <w:sz w:val="28"/>
          <w:szCs w:val="28"/>
        </w:rPr>
      </w:pPr>
      <w:proofErr w:type="spellStart"/>
      <w:r w:rsidRPr="00293B16">
        <w:rPr>
          <w:sz w:val="28"/>
          <w:szCs w:val="28"/>
        </w:rPr>
        <w:t>Комратова</w:t>
      </w:r>
      <w:proofErr w:type="spellEnd"/>
      <w:r w:rsidRPr="00293B16">
        <w:rPr>
          <w:sz w:val="28"/>
          <w:szCs w:val="28"/>
        </w:rPr>
        <w:t xml:space="preserve"> Н.Г., Грибова Л.Ф. «Социально-нравственное воспитание детей 3-4 лет»</w:t>
      </w:r>
    </w:p>
    <w:p w:rsidR="00664762" w:rsidRPr="00293B16" w:rsidRDefault="00664762" w:rsidP="002C7E01">
      <w:pPr>
        <w:pStyle w:val="22"/>
        <w:numPr>
          <w:ilvl w:val="0"/>
          <w:numId w:val="28"/>
        </w:numPr>
        <w:tabs>
          <w:tab w:val="left" w:pos="993"/>
        </w:tabs>
        <w:ind w:right="1"/>
        <w:jc w:val="both"/>
        <w:rPr>
          <w:sz w:val="28"/>
          <w:szCs w:val="28"/>
        </w:rPr>
      </w:pPr>
      <w:r w:rsidRPr="00293B16">
        <w:rPr>
          <w:sz w:val="28"/>
          <w:szCs w:val="28"/>
        </w:rPr>
        <w:t xml:space="preserve">Л.В. </w:t>
      </w:r>
      <w:proofErr w:type="spellStart"/>
      <w:r w:rsidRPr="00293B16">
        <w:rPr>
          <w:sz w:val="28"/>
          <w:szCs w:val="28"/>
        </w:rPr>
        <w:t>Куцакова</w:t>
      </w:r>
      <w:proofErr w:type="spellEnd"/>
      <w:r w:rsidRPr="00293B16">
        <w:rPr>
          <w:sz w:val="28"/>
          <w:szCs w:val="28"/>
        </w:rPr>
        <w:t xml:space="preserve"> «Занятия по конструированию из строительного материала» (в средней группе).</w:t>
      </w:r>
    </w:p>
    <w:p w:rsidR="00A113AE" w:rsidRPr="00293B16" w:rsidRDefault="00A113AE" w:rsidP="002C7E01">
      <w:pPr>
        <w:pStyle w:val="Default"/>
        <w:numPr>
          <w:ilvl w:val="0"/>
          <w:numId w:val="28"/>
        </w:numPr>
        <w:tabs>
          <w:tab w:val="left" w:pos="993"/>
        </w:tabs>
        <w:jc w:val="both"/>
        <w:rPr>
          <w:sz w:val="28"/>
          <w:szCs w:val="28"/>
        </w:rPr>
      </w:pPr>
      <w:r w:rsidRPr="00293B16">
        <w:rPr>
          <w:sz w:val="28"/>
          <w:szCs w:val="28"/>
        </w:rPr>
        <w:t>Методические советы к программе «Детство». /Отв. ред. Бабаева Т.И., Михайлова З.А. - СПб</w:t>
      </w:r>
      <w:proofErr w:type="gramStart"/>
      <w:r w:rsidRPr="00293B16">
        <w:rPr>
          <w:sz w:val="28"/>
          <w:szCs w:val="28"/>
        </w:rPr>
        <w:t xml:space="preserve">.: </w:t>
      </w:r>
      <w:proofErr w:type="gramEnd"/>
      <w:r w:rsidRPr="00293B16">
        <w:rPr>
          <w:sz w:val="28"/>
          <w:szCs w:val="28"/>
        </w:rPr>
        <w:t xml:space="preserve">Детство-Пресс, 2010. </w:t>
      </w:r>
    </w:p>
    <w:p w:rsidR="00A113AE" w:rsidRPr="00293B16" w:rsidRDefault="00A113AE" w:rsidP="002C7E01">
      <w:pPr>
        <w:pStyle w:val="ac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3B1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Михайлова З.А., Иоффе Э.Н., </w:t>
      </w:r>
      <w:r w:rsidRPr="00293B16">
        <w:rPr>
          <w:rFonts w:ascii="Times New Roman" w:hAnsi="Times New Roman" w:cs="Times New Roman"/>
          <w:color w:val="000000"/>
          <w:sz w:val="28"/>
          <w:szCs w:val="28"/>
        </w:rPr>
        <w:t>Математика от трех до семи. Учебно-методическое пособие. – СПб</w:t>
      </w:r>
      <w:proofErr w:type="gramStart"/>
      <w:r w:rsidRPr="00293B16">
        <w:rPr>
          <w:rFonts w:ascii="Times New Roman" w:hAnsi="Times New Roman" w:cs="Times New Roman"/>
          <w:color w:val="000000"/>
          <w:sz w:val="28"/>
          <w:szCs w:val="28"/>
        </w:rPr>
        <w:t xml:space="preserve">.: </w:t>
      </w:r>
      <w:proofErr w:type="gramEnd"/>
      <w:r w:rsidRPr="00293B16">
        <w:rPr>
          <w:rFonts w:ascii="Times New Roman" w:hAnsi="Times New Roman" w:cs="Times New Roman"/>
          <w:color w:val="000000"/>
          <w:sz w:val="28"/>
          <w:szCs w:val="28"/>
        </w:rPr>
        <w:t xml:space="preserve">Детство-Пресс, 2009. </w:t>
      </w:r>
    </w:p>
    <w:p w:rsidR="00A113AE" w:rsidRPr="00293B16" w:rsidRDefault="00A113AE" w:rsidP="002C7E01">
      <w:pPr>
        <w:pStyle w:val="ac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color w:val="000000"/>
          <w:sz w:val="28"/>
          <w:szCs w:val="28"/>
        </w:rPr>
        <w:t xml:space="preserve">Мониторинг в детском саду Научно-методическое пособие. / </w:t>
      </w:r>
      <w:proofErr w:type="spellStart"/>
      <w:r w:rsidRPr="00293B16">
        <w:rPr>
          <w:rFonts w:ascii="Times New Roman" w:hAnsi="Times New Roman" w:cs="Times New Roman"/>
          <w:color w:val="000000"/>
          <w:sz w:val="28"/>
          <w:szCs w:val="28"/>
        </w:rPr>
        <w:t>Научн</w:t>
      </w:r>
      <w:proofErr w:type="spellEnd"/>
      <w:r w:rsidRPr="00293B16">
        <w:rPr>
          <w:rFonts w:ascii="Times New Roman" w:hAnsi="Times New Roman" w:cs="Times New Roman"/>
          <w:color w:val="000000"/>
          <w:sz w:val="28"/>
          <w:szCs w:val="28"/>
        </w:rPr>
        <w:t>. ред. А.Г. Гогоберидзе. – СПб</w:t>
      </w:r>
      <w:proofErr w:type="gramStart"/>
      <w:r w:rsidRPr="00293B16">
        <w:rPr>
          <w:rFonts w:ascii="Times New Roman" w:hAnsi="Times New Roman" w:cs="Times New Roman"/>
          <w:color w:val="000000"/>
          <w:sz w:val="28"/>
          <w:szCs w:val="28"/>
        </w:rPr>
        <w:t xml:space="preserve">.: </w:t>
      </w:r>
      <w:proofErr w:type="gramEnd"/>
      <w:r w:rsidRPr="00293B16">
        <w:rPr>
          <w:rFonts w:ascii="Times New Roman" w:hAnsi="Times New Roman" w:cs="Times New Roman"/>
          <w:color w:val="000000"/>
          <w:sz w:val="28"/>
          <w:szCs w:val="28"/>
        </w:rPr>
        <w:t>Детство-Пресс, 2011.</w:t>
      </w:r>
    </w:p>
    <w:p w:rsidR="00664762" w:rsidRPr="00293B16" w:rsidRDefault="00664762" w:rsidP="002C7E01">
      <w:pPr>
        <w:pStyle w:val="ac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93B16">
        <w:rPr>
          <w:rFonts w:ascii="Times New Roman" w:eastAsia="Calibri" w:hAnsi="Times New Roman" w:cs="Times New Roman"/>
          <w:sz w:val="28"/>
          <w:szCs w:val="28"/>
        </w:rPr>
        <w:lastRenderedPageBreak/>
        <w:t>Мосалова</w:t>
      </w:r>
      <w:proofErr w:type="spellEnd"/>
      <w:r w:rsidRPr="00293B16">
        <w:rPr>
          <w:rFonts w:ascii="Times New Roman" w:eastAsia="Calibri" w:hAnsi="Times New Roman" w:cs="Times New Roman"/>
          <w:sz w:val="28"/>
          <w:szCs w:val="28"/>
        </w:rPr>
        <w:t xml:space="preserve"> Л.Л. «Конспекты занятий по социально-нравственному воспитанию детей дошкольного возраста».</w:t>
      </w:r>
    </w:p>
    <w:p w:rsidR="00A113AE" w:rsidRPr="00293B16" w:rsidRDefault="00A113AE" w:rsidP="002C7E01">
      <w:pPr>
        <w:pStyle w:val="ac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3B16">
        <w:rPr>
          <w:rFonts w:ascii="Times New Roman" w:hAnsi="Times New Roman" w:cs="Times New Roman"/>
          <w:color w:val="000000"/>
          <w:sz w:val="28"/>
          <w:szCs w:val="28"/>
        </w:rPr>
        <w:t xml:space="preserve">Новицкая В.А., </w:t>
      </w:r>
      <w:proofErr w:type="spellStart"/>
      <w:r w:rsidRPr="00293B16">
        <w:rPr>
          <w:rFonts w:ascii="Times New Roman" w:hAnsi="Times New Roman" w:cs="Times New Roman"/>
          <w:color w:val="000000"/>
          <w:sz w:val="28"/>
          <w:szCs w:val="28"/>
        </w:rPr>
        <w:t>Римашевкая</w:t>
      </w:r>
      <w:proofErr w:type="spellEnd"/>
      <w:r w:rsidRPr="00293B16">
        <w:rPr>
          <w:rFonts w:ascii="Times New Roman" w:hAnsi="Times New Roman" w:cs="Times New Roman"/>
          <w:color w:val="000000"/>
          <w:sz w:val="28"/>
          <w:szCs w:val="28"/>
        </w:rPr>
        <w:t xml:space="preserve"> Л.С., </w:t>
      </w:r>
      <w:proofErr w:type="spellStart"/>
      <w:r w:rsidRPr="00293B16">
        <w:rPr>
          <w:rFonts w:ascii="Times New Roman" w:hAnsi="Times New Roman" w:cs="Times New Roman"/>
          <w:color w:val="000000"/>
          <w:sz w:val="28"/>
          <w:szCs w:val="28"/>
        </w:rPr>
        <w:t>Хромцова</w:t>
      </w:r>
      <w:proofErr w:type="spellEnd"/>
      <w:r w:rsidRPr="00293B16">
        <w:rPr>
          <w:rFonts w:ascii="Times New Roman" w:hAnsi="Times New Roman" w:cs="Times New Roman"/>
          <w:color w:val="000000"/>
          <w:sz w:val="28"/>
          <w:szCs w:val="28"/>
        </w:rPr>
        <w:t xml:space="preserve"> Т.Г., Правила поведения в природе для дошкольников: Методическое пособие. – СПб</w:t>
      </w:r>
      <w:proofErr w:type="gramStart"/>
      <w:r w:rsidRPr="00293B16">
        <w:rPr>
          <w:rFonts w:ascii="Times New Roman" w:hAnsi="Times New Roman" w:cs="Times New Roman"/>
          <w:color w:val="000000"/>
          <w:sz w:val="28"/>
          <w:szCs w:val="28"/>
        </w:rPr>
        <w:t xml:space="preserve">.: </w:t>
      </w:r>
      <w:proofErr w:type="gramEnd"/>
      <w:r w:rsidRPr="00293B16">
        <w:rPr>
          <w:rFonts w:ascii="Times New Roman" w:hAnsi="Times New Roman" w:cs="Times New Roman"/>
          <w:color w:val="000000"/>
          <w:sz w:val="28"/>
          <w:szCs w:val="28"/>
        </w:rPr>
        <w:t xml:space="preserve">Детство-Пресс, 2011. </w:t>
      </w:r>
    </w:p>
    <w:p w:rsidR="00A113AE" w:rsidRPr="00293B16" w:rsidRDefault="00A113AE" w:rsidP="00A113AE">
      <w:pPr>
        <w:pStyle w:val="Default"/>
        <w:tabs>
          <w:tab w:val="left" w:pos="993"/>
        </w:tabs>
        <w:ind w:left="1495"/>
        <w:jc w:val="both"/>
        <w:rPr>
          <w:sz w:val="28"/>
          <w:szCs w:val="28"/>
        </w:rPr>
      </w:pPr>
    </w:p>
    <w:p w:rsidR="00AC1A5D" w:rsidRPr="00293B16" w:rsidRDefault="00A113AE" w:rsidP="002C7E01">
      <w:pPr>
        <w:pStyle w:val="22"/>
        <w:numPr>
          <w:ilvl w:val="0"/>
          <w:numId w:val="28"/>
        </w:numPr>
        <w:tabs>
          <w:tab w:val="left" w:pos="993"/>
        </w:tabs>
        <w:ind w:right="1"/>
        <w:jc w:val="both"/>
        <w:rPr>
          <w:sz w:val="28"/>
          <w:szCs w:val="28"/>
        </w:rPr>
        <w:sectPr w:rsidR="00AC1A5D" w:rsidRPr="00293B16" w:rsidSect="00A11C61">
          <w:pgSz w:w="11906" w:h="16838"/>
          <w:pgMar w:top="284" w:right="284" w:bottom="289" w:left="142" w:header="709" w:footer="709" w:gutter="0"/>
          <w:cols w:space="708"/>
          <w:docGrid w:linePitch="360"/>
        </w:sectPr>
      </w:pPr>
      <w:r w:rsidRPr="00293B16">
        <w:rPr>
          <w:sz w:val="28"/>
          <w:szCs w:val="28"/>
        </w:rPr>
        <w:t>Прогулки в детском саду. Средняя группа. Методическое пособие. /Под ред. Кравченко И.В.,</w:t>
      </w:r>
      <w:r w:rsidR="003F1B7C">
        <w:rPr>
          <w:sz w:val="28"/>
          <w:szCs w:val="28"/>
        </w:rPr>
        <w:t xml:space="preserve"> Долгова Т.Л. - М.: Сфера, 2010г</w:t>
      </w:r>
      <w:bookmarkStart w:id="0" w:name="_GoBack"/>
      <w:bookmarkEnd w:id="0"/>
    </w:p>
    <w:p w:rsidR="00884596" w:rsidRPr="003F1B7C" w:rsidRDefault="00884596" w:rsidP="003F1B7C"/>
    <w:sectPr w:rsidR="00884596" w:rsidRPr="003F1B7C" w:rsidSect="003F1B7C">
      <w:pgSz w:w="16838" w:h="11906" w:orient="landscape"/>
      <w:pgMar w:top="284" w:right="536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018B" w:rsidRDefault="00AE018B" w:rsidP="00404DF9">
      <w:pPr>
        <w:spacing w:after="0" w:line="240" w:lineRule="auto"/>
      </w:pPr>
      <w:r>
        <w:separator/>
      </w:r>
    </w:p>
  </w:endnote>
  <w:endnote w:type="continuationSeparator" w:id="0">
    <w:p w:rsidR="00AE018B" w:rsidRDefault="00AE018B" w:rsidP="00404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nabelle">
    <w:altName w:val="Mistral"/>
    <w:charset w:val="CC"/>
    <w:family w:val="script"/>
    <w:pitch w:val="variable"/>
    <w:sig w:usb0="00000001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6254637"/>
      <w:docPartObj>
        <w:docPartGallery w:val="Page Numbers (Bottom of Page)"/>
        <w:docPartUnique/>
      </w:docPartObj>
    </w:sdtPr>
    <w:sdtContent>
      <w:p w:rsidR="00E82BED" w:rsidRDefault="00E82BE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1B7C">
          <w:rPr>
            <w:noProof/>
          </w:rPr>
          <w:t>161</w:t>
        </w:r>
        <w:r>
          <w:fldChar w:fldCharType="end"/>
        </w:r>
      </w:p>
    </w:sdtContent>
  </w:sdt>
  <w:p w:rsidR="00E82BED" w:rsidRDefault="00E82BED" w:rsidP="00404DF9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018B" w:rsidRDefault="00AE018B" w:rsidP="00404DF9">
      <w:pPr>
        <w:spacing w:after="0" w:line="240" w:lineRule="auto"/>
      </w:pPr>
      <w:r>
        <w:separator/>
      </w:r>
    </w:p>
  </w:footnote>
  <w:footnote w:type="continuationSeparator" w:id="0">
    <w:p w:rsidR="00AE018B" w:rsidRDefault="00AE018B" w:rsidP="00404D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25pt;height:11.25pt" o:bullet="t">
        <v:imagedata r:id="rId1" o:title="msoC5E0"/>
      </v:shape>
    </w:pict>
  </w:numPicBullet>
  <w:abstractNum w:abstractNumId="0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00000007"/>
    <w:multiLevelType w:val="singleLevel"/>
    <w:tmpl w:val="00000007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805" w:hanging="360"/>
      </w:pPr>
      <w:rPr>
        <w:rFonts w:ascii="Symbol" w:hAnsi="Symbol"/>
      </w:rPr>
    </w:lvl>
  </w:abstractNum>
  <w:abstractNum w:abstractNumId="2">
    <w:nsid w:val="00000009"/>
    <w:multiLevelType w:val="singleLevel"/>
    <w:tmpl w:val="00000009"/>
    <w:name w:val="WW8Num11"/>
    <w:lvl w:ilvl="0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/>
      </w:rPr>
    </w:lvl>
  </w:abstractNum>
  <w:abstractNum w:abstractNumId="3">
    <w:nsid w:val="03CB3D50"/>
    <w:multiLevelType w:val="hybridMultilevel"/>
    <w:tmpl w:val="D2C45A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3EC12DC"/>
    <w:multiLevelType w:val="multilevel"/>
    <w:tmpl w:val="8D4296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908179B"/>
    <w:multiLevelType w:val="hybridMultilevel"/>
    <w:tmpl w:val="7110161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275887"/>
    <w:multiLevelType w:val="hybridMultilevel"/>
    <w:tmpl w:val="D2C45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6C7035"/>
    <w:multiLevelType w:val="hybridMultilevel"/>
    <w:tmpl w:val="F4A62796"/>
    <w:lvl w:ilvl="0" w:tplc="8350F5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C2F1970"/>
    <w:multiLevelType w:val="hybridMultilevel"/>
    <w:tmpl w:val="8ECEF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D244178"/>
    <w:multiLevelType w:val="hybridMultilevel"/>
    <w:tmpl w:val="6350498C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0EAC088C"/>
    <w:multiLevelType w:val="hybridMultilevel"/>
    <w:tmpl w:val="46A0B76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F88750E"/>
    <w:multiLevelType w:val="hybridMultilevel"/>
    <w:tmpl w:val="6B843B8C"/>
    <w:lvl w:ilvl="0" w:tplc="C748C34E">
      <w:start w:val="3"/>
      <w:numFmt w:val="decimal"/>
      <w:lvlText w:val="%1."/>
      <w:lvlJc w:val="left"/>
      <w:pPr>
        <w:ind w:left="786" w:hanging="360"/>
      </w:pPr>
      <w:rPr>
        <w:rFonts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10BF2ACC"/>
    <w:multiLevelType w:val="hybridMultilevel"/>
    <w:tmpl w:val="D2C45A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18A076D"/>
    <w:multiLevelType w:val="hybridMultilevel"/>
    <w:tmpl w:val="DC2AD13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52D0680"/>
    <w:multiLevelType w:val="multilevel"/>
    <w:tmpl w:val="F8BE319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15">
    <w:nsid w:val="15CA1805"/>
    <w:multiLevelType w:val="hybridMultilevel"/>
    <w:tmpl w:val="3E2A4616"/>
    <w:lvl w:ilvl="0" w:tplc="95B49D74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16FD2E18"/>
    <w:multiLevelType w:val="multilevel"/>
    <w:tmpl w:val="218A27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8411BD5"/>
    <w:multiLevelType w:val="multilevel"/>
    <w:tmpl w:val="EC8A1E0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18">
    <w:nsid w:val="194D6699"/>
    <w:multiLevelType w:val="hybridMultilevel"/>
    <w:tmpl w:val="7B249912"/>
    <w:lvl w:ilvl="0" w:tplc="8350F5D0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19F166FF"/>
    <w:multiLevelType w:val="hybridMultilevel"/>
    <w:tmpl w:val="20B6519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2746730"/>
    <w:multiLevelType w:val="hybridMultilevel"/>
    <w:tmpl w:val="3D682116"/>
    <w:lvl w:ilvl="0" w:tplc="06CC1FE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26954DD1"/>
    <w:multiLevelType w:val="hybridMultilevel"/>
    <w:tmpl w:val="A89AADA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BF75CC6"/>
    <w:multiLevelType w:val="multilevel"/>
    <w:tmpl w:val="E0B4EEB6"/>
    <w:lvl w:ilvl="0">
      <w:start w:val="1"/>
      <w:numFmt w:val="decimal"/>
      <w:lvlText w:val="%1."/>
      <w:lvlJc w:val="left"/>
      <w:pPr>
        <w:ind w:left="1495" w:hanging="360"/>
      </w:pPr>
      <w:rPr>
        <w:rFonts w:hint="default"/>
        <w:b/>
        <w:i/>
        <w:color w:val="7030A0"/>
      </w:rPr>
    </w:lvl>
    <w:lvl w:ilvl="1">
      <w:start w:val="4"/>
      <w:numFmt w:val="decimal"/>
      <w:isLgl/>
      <w:lvlText w:val="%1.%2"/>
      <w:lvlJc w:val="left"/>
      <w:pPr>
        <w:ind w:left="1585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1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3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95" w:hanging="2160"/>
      </w:pPr>
      <w:rPr>
        <w:rFonts w:hint="default"/>
      </w:rPr>
    </w:lvl>
  </w:abstractNum>
  <w:abstractNum w:abstractNumId="23">
    <w:nsid w:val="2D1B11A0"/>
    <w:multiLevelType w:val="hybridMultilevel"/>
    <w:tmpl w:val="95D0C0E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F062B3C"/>
    <w:multiLevelType w:val="hybridMultilevel"/>
    <w:tmpl w:val="B95A3040"/>
    <w:lvl w:ilvl="0" w:tplc="420E9F24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5CF7519"/>
    <w:multiLevelType w:val="multilevel"/>
    <w:tmpl w:val="4482A8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8363069"/>
    <w:multiLevelType w:val="hybridMultilevel"/>
    <w:tmpl w:val="04E2BDF2"/>
    <w:lvl w:ilvl="0" w:tplc="95B49D74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395E7D8C"/>
    <w:multiLevelType w:val="hybridMultilevel"/>
    <w:tmpl w:val="D2C45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CBA5AA6"/>
    <w:multiLevelType w:val="multilevel"/>
    <w:tmpl w:val="8DCAFEE2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>
      <w:start w:val="3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9">
    <w:nsid w:val="3D1A53EA"/>
    <w:multiLevelType w:val="hybridMultilevel"/>
    <w:tmpl w:val="A42CAC3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D536CE8"/>
    <w:multiLevelType w:val="hybridMultilevel"/>
    <w:tmpl w:val="8F12249A"/>
    <w:lvl w:ilvl="0" w:tplc="420E9F24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FF44472"/>
    <w:multiLevelType w:val="hybridMultilevel"/>
    <w:tmpl w:val="F51A7A0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FFE2FED"/>
    <w:multiLevelType w:val="hybridMultilevel"/>
    <w:tmpl w:val="3BDA8F44"/>
    <w:lvl w:ilvl="0" w:tplc="8506B97A">
      <w:start w:val="1"/>
      <w:numFmt w:val="decimal"/>
      <w:lvlText w:val="%1."/>
      <w:lvlJc w:val="left"/>
      <w:pPr>
        <w:ind w:left="1353" w:hanging="360"/>
      </w:pPr>
      <w:rPr>
        <w:rFonts w:hint="default"/>
        <w:b/>
        <w:i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3">
    <w:nsid w:val="400669CE"/>
    <w:multiLevelType w:val="multilevel"/>
    <w:tmpl w:val="BAF6E9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43224276"/>
    <w:multiLevelType w:val="hybridMultilevel"/>
    <w:tmpl w:val="32B01940"/>
    <w:lvl w:ilvl="0" w:tplc="FE14092E">
      <w:start w:val="1"/>
      <w:numFmt w:val="decimal"/>
      <w:lvlText w:val="%1."/>
      <w:lvlJc w:val="left"/>
      <w:pPr>
        <w:ind w:left="1637" w:hanging="360"/>
      </w:pPr>
      <w:rPr>
        <w:rFonts w:hint="default"/>
        <w:b/>
        <w:i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5">
    <w:nsid w:val="453D03F7"/>
    <w:multiLevelType w:val="hybridMultilevel"/>
    <w:tmpl w:val="1076BF9C"/>
    <w:lvl w:ilvl="0" w:tplc="0048405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6">
    <w:nsid w:val="466011F9"/>
    <w:multiLevelType w:val="hybridMultilevel"/>
    <w:tmpl w:val="7FBA7D8C"/>
    <w:lvl w:ilvl="0" w:tplc="420E9F24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AB6712B"/>
    <w:multiLevelType w:val="hybridMultilevel"/>
    <w:tmpl w:val="24229B2A"/>
    <w:lvl w:ilvl="0" w:tplc="95B49D74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8">
    <w:nsid w:val="4CC446DF"/>
    <w:multiLevelType w:val="hybridMultilevel"/>
    <w:tmpl w:val="D2C45A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4D08770D"/>
    <w:multiLevelType w:val="hybridMultilevel"/>
    <w:tmpl w:val="EA52E572"/>
    <w:lvl w:ilvl="0" w:tplc="CA662E16">
      <w:start w:val="1"/>
      <w:numFmt w:val="decimal"/>
      <w:lvlText w:val="%1."/>
      <w:lvlJc w:val="left"/>
      <w:pPr>
        <w:ind w:left="1778" w:hanging="360"/>
      </w:pPr>
      <w:rPr>
        <w:rFonts w:hint="default"/>
        <w:b/>
        <w:i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0">
    <w:nsid w:val="4D2D7967"/>
    <w:multiLevelType w:val="hybridMultilevel"/>
    <w:tmpl w:val="2A34721E"/>
    <w:lvl w:ilvl="0" w:tplc="420E9F24">
      <w:start w:val="1"/>
      <w:numFmt w:val="bullet"/>
      <w:lvlText w:val="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b/>
        <w:color w:val="FF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>
    <w:nsid w:val="4E986F97"/>
    <w:multiLevelType w:val="multilevel"/>
    <w:tmpl w:val="97DEC4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4FBB121A"/>
    <w:multiLevelType w:val="hybridMultilevel"/>
    <w:tmpl w:val="03CE79BA"/>
    <w:lvl w:ilvl="0" w:tplc="95B49D7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2584169"/>
    <w:multiLevelType w:val="hybridMultilevel"/>
    <w:tmpl w:val="24C4FAAE"/>
    <w:lvl w:ilvl="0" w:tplc="7EDE8642">
      <w:start w:val="1"/>
      <w:numFmt w:val="decimal"/>
      <w:lvlText w:val="%1."/>
      <w:lvlJc w:val="left"/>
      <w:pPr>
        <w:ind w:left="2025" w:hanging="360"/>
      </w:pPr>
      <w:rPr>
        <w:rFonts w:hint="default"/>
        <w:b/>
        <w:i/>
        <w:color w:val="7030A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2745" w:hanging="360"/>
      </w:pPr>
    </w:lvl>
    <w:lvl w:ilvl="2" w:tplc="0419001B" w:tentative="1">
      <w:start w:val="1"/>
      <w:numFmt w:val="lowerRoman"/>
      <w:lvlText w:val="%3."/>
      <w:lvlJc w:val="right"/>
      <w:pPr>
        <w:ind w:left="3465" w:hanging="180"/>
      </w:pPr>
    </w:lvl>
    <w:lvl w:ilvl="3" w:tplc="0419000F" w:tentative="1">
      <w:start w:val="1"/>
      <w:numFmt w:val="decimal"/>
      <w:lvlText w:val="%4."/>
      <w:lvlJc w:val="left"/>
      <w:pPr>
        <w:ind w:left="4185" w:hanging="360"/>
      </w:pPr>
    </w:lvl>
    <w:lvl w:ilvl="4" w:tplc="04190019" w:tentative="1">
      <w:start w:val="1"/>
      <w:numFmt w:val="lowerLetter"/>
      <w:lvlText w:val="%5."/>
      <w:lvlJc w:val="left"/>
      <w:pPr>
        <w:ind w:left="4905" w:hanging="360"/>
      </w:pPr>
    </w:lvl>
    <w:lvl w:ilvl="5" w:tplc="0419001B" w:tentative="1">
      <w:start w:val="1"/>
      <w:numFmt w:val="lowerRoman"/>
      <w:lvlText w:val="%6."/>
      <w:lvlJc w:val="right"/>
      <w:pPr>
        <w:ind w:left="5625" w:hanging="180"/>
      </w:pPr>
    </w:lvl>
    <w:lvl w:ilvl="6" w:tplc="0419000F" w:tentative="1">
      <w:start w:val="1"/>
      <w:numFmt w:val="decimal"/>
      <w:lvlText w:val="%7."/>
      <w:lvlJc w:val="left"/>
      <w:pPr>
        <w:ind w:left="6345" w:hanging="360"/>
      </w:pPr>
    </w:lvl>
    <w:lvl w:ilvl="7" w:tplc="04190019" w:tentative="1">
      <w:start w:val="1"/>
      <w:numFmt w:val="lowerLetter"/>
      <w:lvlText w:val="%8."/>
      <w:lvlJc w:val="left"/>
      <w:pPr>
        <w:ind w:left="7065" w:hanging="360"/>
      </w:pPr>
    </w:lvl>
    <w:lvl w:ilvl="8" w:tplc="0419001B" w:tentative="1">
      <w:start w:val="1"/>
      <w:numFmt w:val="lowerRoman"/>
      <w:lvlText w:val="%9."/>
      <w:lvlJc w:val="right"/>
      <w:pPr>
        <w:ind w:left="7785" w:hanging="180"/>
      </w:pPr>
    </w:lvl>
  </w:abstractNum>
  <w:abstractNum w:abstractNumId="44">
    <w:nsid w:val="52EF53E5"/>
    <w:multiLevelType w:val="hybridMultilevel"/>
    <w:tmpl w:val="2AB859A8"/>
    <w:lvl w:ilvl="0" w:tplc="1E38C686">
      <w:start w:val="1"/>
      <w:numFmt w:val="decimal"/>
      <w:lvlText w:val="%1."/>
      <w:lvlJc w:val="left"/>
      <w:pPr>
        <w:ind w:left="1637" w:hanging="360"/>
      </w:pPr>
      <w:rPr>
        <w:rFonts w:hint="default"/>
        <w:b/>
        <w:i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5">
    <w:nsid w:val="549D4D89"/>
    <w:multiLevelType w:val="hybridMultilevel"/>
    <w:tmpl w:val="D2C45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68E3B5E"/>
    <w:multiLevelType w:val="hybridMultilevel"/>
    <w:tmpl w:val="ECE6BC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B09309E"/>
    <w:multiLevelType w:val="hybridMultilevel"/>
    <w:tmpl w:val="D2C45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D554625"/>
    <w:multiLevelType w:val="hybridMultilevel"/>
    <w:tmpl w:val="98B83300"/>
    <w:lvl w:ilvl="0" w:tplc="C9BCDE6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03D4C2B"/>
    <w:multiLevelType w:val="multilevel"/>
    <w:tmpl w:val="F98652FE"/>
    <w:lvl w:ilvl="0">
      <w:start w:val="1"/>
      <w:numFmt w:val="bullet"/>
      <w:lvlText w:val=""/>
      <w:lvlJc w:val="left"/>
      <w:rPr>
        <w:rFonts w:ascii="Symbol" w:hAnsi="Symbol" w:hint="default"/>
        <w:sz w:val="16"/>
        <w:szCs w:val="16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61861F20"/>
    <w:multiLevelType w:val="hybridMultilevel"/>
    <w:tmpl w:val="9D16BC14"/>
    <w:lvl w:ilvl="0" w:tplc="420E9F24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4D17A60"/>
    <w:multiLevelType w:val="hybridMultilevel"/>
    <w:tmpl w:val="77847A54"/>
    <w:lvl w:ilvl="0" w:tplc="420E9F24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6BB5659"/>
    <w:multiLevelType w:val="hybridMultilevel"/>
    <w:tmpl w:val="622A65D2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3">
    <w:nsid w:val="674C1AC1"/>
    <w:multiLevelType w:val="hybridMultilevel"/>
    <w:tmpl w:val="8A7AECBE"/>
    <w:lvl w:ilvl="0" w:tplc="B6A8EDB6">
      <w:start w:val="1"/>
      <w:numFmt w:val="decimal"/>
      <w:lvlText w:val="%1."/>
      <w:lvlJc w:val="left"/>
      <w:pPr>
        <w:ind w:left="1495" w:hanging="360"/>
      </w:pPr>
      <w:rPr>
        <w:rFonts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54">
    <w:nsid w:val="6D02286E"/>
    <w:multiLevelType w:val="hybridMultilevel"/>
    <w:tmpl w:val="D2C45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DA75F39"/>
    <w:multiLevelType w:val="hybridMultilevel"/>
    <w:tmpl w:val="D2C45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E660D8C"/>
    <w:multiLevelType w:val="multilevel"/>
    <w:tmpl w:val="B448D57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7">
    <w:nsid w:val="6EDB2A23"/>
    <w:multiLevelType w:val="hybridMultilevel"/>
    <w:tmpl w:val="590ED6AE"/>
    <w:lvl w:ilvl="0" w:tplc="95B49D7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1593B2E"/>
    <w:multiLevelType w:val="hybridMultilevel"/>
    <w:tmpl w:val="B1B4DAB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2F44C6A"/>
    <w:multiLevelType w:val="hybridMultilevel"/>
    <w:tmpl w:val="C87E1B1A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0">
    <w:nsid w:val="76281DD5"/>
    <w:multiLevelType w:val="hybridMultilevel"/>
    <w:tmpl w:val="BCB61CA8"/>
    <w:lvl w:ilvl="0" w:tplc="95B49D74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1">
    <w:nsid w:val="78674E88"/>
    <w:multiLevelType w:val="multilevel"/>
    <w:tmpl w:val="DE0C36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79DE1B04"/>
    <w:multiLevelType w:val="hybridMultilevel"/>
    <w:tmpl w:val="64BE6184"/>
    <w:lvl w:ilvl="0" w:tplc="5BAAE76C">
      <w:start w:val="1"/>
      <w:numFmt w:val="decimal"/>
      <w:lvlText w:val="%1."/>
      <w:lvlJc w:val="left"/>
      <w:pPr>
        <w:ind w:left="1950" w:hanging="360"/>
      </w:pPr>
      <w:rPr>
        <w:rFonts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2670" w:hanging="360"/>
      </w:pPr>
    </w:lvl>
    <w:lvl w:ilvl="2" w:tplc="0419001B" w:tentative="1">
      <w:start w:val="1"/>
      <w:numFmt w:val="lowerRoman"/>
      <w:lvlText w:val="%3."/>
      <w:lvlJc w:val="right"/>
      <w:pPr>
        <w:ind w:left="3390" w:hanging="180"/>
      </w:pPr>
    </w:lvl>
    <w:lvl w:ilvl="3" w:tplc="0419000F" w:tentative="1">
      <w:start w:val="1"/>
      <w:numFmt w:val="decimal"/>
      <w:lvlText w:val="%4."/>
      <w:lvlJc w:val="left"/>
      <w:pPr>
        <w:ind w:left="4110" w:hanging="360"/>
      </w:pPr>
    </w:lvl>
    <w:lvl w:ilvl="4" w:tplc="04190019" w:tentative="1">
      <w:start w:val="1"/>
      <w:numFmt w:val="lowerLetter"/>
      <w:lvlText w:val="%5."/>
      <w:lvlJc w:val="left"/>
      <w:pPr>
        <w:ind w:left="4830" w:hanging="360"/>
      </w:pPr>
    </w:lvl>
    <w:lvl w:ilvl="5" w:tplc="0419001B" w:tentative="1">
      <w:start w:val="1"/>
      <w:numFmt w:val="lowerRoman"/>
      <w:lvlText w:val="%6."/>
      <w:lvlJc w:val="right"/>
      <w:pPr>
        <w:ind w:left="5550" w:hanging="180"/>
      </w:pPr>
    </w:lvl>
    <w:lvl w:ilvl="6" w:tplc="0419000F" w:tentative="1">
      <w:start w:val="1"/>
      <w:numFmt w:val="decimal"/>
      <w:lvlText w:val="%7."/>
      <w:lvlJc w:val="left"/>
      <w:pPr>
        <w:ind w:left="6270" w:hanging="360"/>
      </w:pPr>
    </w:lvl>
    <w:lvl w:ilvl="7" w:tplc="04190019" w:tentative="1">
      <w:start w:val="1"/>
      <w:numFmt w:val="lowerLetter"/>
      <w:lvlText w:val="%8."/>
      <w:lvlJc w:val="left"/>
      <w:pPr>
        <w:ind w:left="6990" w:hanging="360"/>
      </w:pPr>
    </w:lvl>
    <w:lvl w:ilvl="8" w:tplc="0419001B" w:tentative="1">
      <w:start w:val="1"/>
      <w:numFmt w:val="lowerRoman"/>
      <w:lvlText w:val="%9."/>
      <w:lvlJc w:val="right"/>
      <w:pPr>
        <w:ind w:left="7710" w:hanging="180"/>
      </w:pPr>
    </w:lvl>
  </w:abstractNum>
  <w:abstractNum w:abstractNumId="63">
    <w:nsid w:val="7A6D7A49"/>
    <w:multiLevelType w:val="multilevel"/>
    <w:tmpl w:val="4ADC38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7E166C1A"/>
    <w:multiLevelType w:val="hybridMultilevel"/>
    <w:tmpl w:val="B9D802D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40"/>
  </w:num>
  <w:num w:numId="5">
    <w:abstractNumId w:val="60"/>
  </w:num>
  <w:num w:numId="6">
    <w:abstractNumId w:val="5"/>
  </w:num>
  <w:num w:numId="7">
    <w:abstractNumId w:val="19"/>
  </w:num>
  <w:num w:numId="8">
    <w:abstractNumId w:val="29"/>
  </w:num>
  <w:num w:numId="9">
    <w:abstractNumId w:val="52"/>
  </w:num>
  <w:num w:numId="10">
    <w:abstractNumId w:val="59"/>
  </w:num>
  <w:num w:numId="11">
    <w:abstractNumId w:val="64"/>
  </w:num>
  <w:num w:numId="12">
    <w:abstractNumId w:val="9"/>
  </w:num>
  <w:num w:numId="13">
    <w:abstractNumId w:val="58"/>
  </w:num>
  <w:num w:numId="14">
    <w:abstractNumId w:val="26"/>
  </w:num>
  <w:num w:numId="15">
    <w:abstractNumId w:val="31"/>
  </w:num>
  <w:num w:numId="16">
    <w:abstractNumId w:val="42"/>
  </w:num>
  <w:num w:numId="17">
    <w:abstractNumId w:val="23"/>
  </w:num>
  <w:num w:numId="18">
    <w:abstractNumId w:val="57"/>
  </w:num>
  <w:num w:numId="19">
    <w:abstractNumId w:val="21"/>
  </w:num>
  <w:num w:numId="20">
    <w:abstractNumId w:val="37"/>
  </w:num>
  <w:num w:numId="21">
    <w:abstractNumId w:val="10"/>
  </w:num>
  <w:num w:numId="22">
    <w:abstractNumId w:val="15"/>
  </w:num>
  <w:num w:numId="23">
    <w:abstractNumId w:val="13"/>
  </w:num>
  <w:num w:numId="24">
    <w:abstractNumId w:val="34"/>
  </w:num>
  <w:num w:numId="25">
    <w:abstractNumId w:val="44"/>
  </w:num>
  <w:num w:numId="26">
    <w:abstractNumId w:val="32"/>
  </w:num>
  <w:num w:numId="27">
    <w:abstractNumId w:val="43"/>
  </w:num>
  <w:num w:numId="28">
    <w:abstractNumId w:val="22"/>
  </w:num>
  <w:num w:numId="29">
    <w:abstractNumId w:val="35"/>
  </w:num>
  <w:num w:numId="30">
    <w:abstractNumId w:val="39"/>
  </w:num>
  <w:num w:numId="31">
    <w:abstractNumId w:val="62"/>
  </w:num>
  <w:num w:numId="32">
    <w:abstractNumId w:val="53"/>
  </w:num>
  <w:num w:numId="33">
    <w:abstractNumId w:val="11"/>
  </w:num>
  <w:num w:numId="34">
    <w:abstractNumId w:val="46"/>
  </w:num>
  <w:num w:numId="35">
    <w:abstractNumId w:val="24"/>
  </w:num>
  <w:num w:numId="36">
    <w:abstractNumId w:val="30"/>
  </w:num>
  <w:num w:numId="37">
    <w:abstractNumId w:val="36"/>
  </w:num>
  <w:num w:numId="38">
    <w:abstractNumId w:val="50"/>
  </w:num>
  <w:num w:numId="39">
    <w:abstractNumId w:val="51"/>
  </w:num>
  <w:num w:numId="40">
    <w:abstractNumId w:val="14"/>
  </w:num>
  <w:num w:numId="41">
    <w:abstractNumId w:val="17"/>
  </w:num>
  <w:num w:numId="42">
    <w:abstractNumId w:val="49"/>
  </w:num>
  <w:num w:numId="43">
    <w:abstractNumId w:val="61"/>
  </w:num>
  <w:num w:numId="44">
    <w:abstractNumId w:val="25"/>
  </w:num>
  <w:num w:numId="45">
    <w:abstractNumId w:val="63"/>
  </w:num>
  <w:num w:numId="46">
    <w:abstractNumId w:val="33"/>
  </w:num>
  <w:num w:numId="47">
    <w:abstractNumId w:val="16"/>
  </w:num>
  <w:num w:numId="48">
    <w:abstractNumId w:val="4"/>
  </w:num>
  <w:num w:numId="49">
    <w:abstractNumId w:val="41"/>
  </w:num>
  <w:num w:numId="50">
    <w:abstractNumId w:val="56"/>
  </w:num>
  <w:num w:numId="51">
    <w:abstractNumId w:val="20"/>
  </w:num>
  <w:num w:numId="52">
    <w:abstractNumId w:val="45"/>
  </w:num>
  <w:num w:numId="53">
    <w:abstractNumId w:val="38"/>
  </w:num>
  <w:num w:numId="54">
    <w:abstractNumId w:val="55"/>
  </w:num>
  <w:num w:numId="55">
    <w:abstractNumId w:val="3"/>
  </w:num>
  <w:num w:numId="56">
    <w:abstractNumId w:val="27"/>
  </w:num>
  <w:num w:numId="57">
    <w:abstractNumId w:val="12"/>
  </w:num>
  <w:num w:numId="58">
    <w:abstractNumId w:val="6"/>
  </w:num>
  <w:num w:numId="59">
    <w:abstractNumId w:val="47"/>
  </w:num>
  <w:num w:numId="60">
    <w:abstractNumId w:val="54"/>
  </w:num>
  <w:num w:numId="61">
    <w:abstractNumId w:val="48"/>
  </w:num>
  <w:num w:numId="62">
    <w:abstractNumId w:val="8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FE0"/>
    <w:rsid w:val="00003322"/>
    <w:rsid w:val="0001460B"/>
    <w:rsid w:val="000152E3"/>
    <w:rsid w:val="000209DB"/>
    <w:rsid w:val="00021E40"/>
    <w:rsid w:val="000227D0"/>
    <w:rsid w:val="000326CC"/>
    <w:rsid w:val="00081CB5"/>
    <w:rsid w:val="00087ACB"/>
    <w:rsid w:val="0009050F"/>
    <w:rsid w:val="00096DCC"/>
    <w:rsid w:val="000A6B14"/>
    <w:rsid w:val="000B6E7D"/>
    <w:rsid w:val="000C1B8D"/>
    <w:rsid w:val="0010089E"/>
    <w:rsid w:val="00127F2E"/>
    <w:rsid w:val="001447A6"/>
    <w:rsid w:val="00154313"/>
    <w:rsid w:val="00161A57"/>
    <w:rsid w:val="00167BBB"/>
    <w:rsid w:val="00187932"/>
    <w:rsid w:val="001A0EBF"/>
    <w:rsid w:val="001D4453"/>
    <w:rsid w:val="001E767E"/>
    <w:rsid w:val="00212A91"/>
    <w:rsid w:val="002147B8"/>
    <w:rsid w:val="00215E09"/>
    <w:rsid w:val="00220FD8"/>
    <w:rsid w:val="00243C31"/>
    <w:rsid w:val="00270285"/>
    <w:rsid w:val="00270FBB"/>
    <w:rsid w:val="00293B16"/>
    <w:rsid w:val="00293DAD"/>
    <w:rsid w:val="002B2736"/>
    <w:rsid w:val="002C7E01"/>
    <w:rsid w:val="002E1705"/>
    <w:rsid w:val="002E4D0B"/>
    <w:rsid w:val="002F0A8A"/>
    <w:rsid w:val="002F3AEB"/>
    <w:rsid w:val="002F3ED8"/>
    <w:rsid w:val="002F753F"/>
    <w:rsid w:val="002F7BCC"/>
    <w:rsid w:val="002F7E2B"/>
    <w:rsid w:val="0030285A"/>
    <w:rsid w:val="003068CE"/>
    <w:rsid w:val="00354373"/>
    <w:rsid w:val="003642D5"/>
    <w:rsid w:val="00375922"/>
    <w:rsid w:val="003D066B"/>
    <w:rsid w:val="003D1E3D"/>
    <w:rsid w:val="003F1B7C"/>
    <w:rsid w:val="003F43DF"/>
    <w:rsid w:val="003F685D"/>
    <w:rsid w:val="00404DF9"/>
    <w:rsid w:val="00415795"/>
    <w:rsid w:val="00430172"/>
    <w:rsid w:val="004375FC"/>
    <w:rsid w:val="0044070D"/>
    <w:rsid w:val="0044693F"/>
    <w:rsid w:val="00470112"/>
    <w:rsid w:val="00472E41"/>
    <w:rsid w:val="00495443"/>
    <w:rsid w:val="004B5CD9"/>
    <w:rsid w:val="004D1317"/>
    <w:rsid w:val="004E7B93"/>
    <w:rsid w:val="004F460D"/>
    <w:rsid w:val="004F623A"/>
    <w:rsid w:val="00503BE3"/>
    <w:rsid w:val="00510868"/>
    <w:rsid w:val="00516D3D"/>
    <w:rsid w:val="0054205A"/>
    <w:rsid w:val="00545889"/>
    <w:rsid w:val="005A3836"/>
    <w:rsid w:val="005F1A1A"/>
    <w:rsid w:val="00620C2E"/>
    <w:rsid w:val="0063532A"/>
    <w:rsid w:val="00640B47"/>
    <w:rsid w:val="00664762"/>
    <w:rsid w:val="0068360A"/>
    <w:rsid w:val="00683817"/>
    <w:rsid w:val="00690301"/>
    <w:rsid w:val="006937C6"/>
    <w:rsid w:val="006A62F2"/>
    <w:rsid w:val="006B20F4"/>
    <w:rsid w:val="006C259E"/>
    <w:rsid w:val="006E0403"/>
    <w:rsid w:val="006F3E65"/>
    <w:rsid w:val="00705ACF"/>
    <w:rsid w:val="007157E9"/>
    <w:rsid w:val="00785844"/>
    <w:rsid w:val="00786A72"/>
    <w:rsid w:val="007C2EA8"/>
    <w:rsid w:val="007D03D1"/>
    <w:rsid w:val="007D7156"/>
    <w:rsid w:val="007E0D77"/>
    <w:rsid w:val="008131AC"/>
    <w:rsid w:val="00823212"/>
    <w:rsid w:val="008251B8"/>
    <w:rsid w:val="00850C45"/>
    <w:rsid w:val="008757E6"/>
    <w:rsid w:val="00884257"/>
    <w:rsid w:val="00884596"/>
    <w:rsid w:val="008B26CD"/>
    <w:rsid w:val="008D6A85"/>
    <w:rsid w:val="008F3FF2"/>
    <w:rsid w:val="00916046"/>
    <w:rsid w:val="00924894"/>
    <w:rsid w:val="00942EB7"/>
    <w:rsid w:val="009451CE"/>
    <w:rsid w:val="009A3161"/>
    <w:rsid w:val="009C1AA3"/>
    <w:rsid w:val="009E0095"/>
    <w:rsid w:val="009E6D8C"/>
    <w:rsid w:val="009F718F"/>
    <w:rsid w:val="00A113AE"/>
    <w:rsid w:val="00A11C61"/>
    <w:rsid w:val="00A24981"/>
    <w:rsid w:val="00A264E8"/>
    <w:rsid w:val="00A2704C"/>
    <w:rsid w:val="00A55FE0"/>
    <w:rsid w:val="00A627A1"/>
    <w:rsid w:val="00A7003B"/>
    <w:rsid w:val="00A70390"/>
    <w:rsid w:val="00AA65F9"/>
    <w:rsid w:val="00AC1A5D"/>
    <w:rsid w:val="00AC7F23"/>
    <w:rsid w:val="00AD1B60"/>
    <w:rsid w:val="00AE018B"/>
    <w:rsid w:val="00AE3D85"/>
    <w:rsid w:val="00AF43C9"/>
    <w:rsid w:val="00B01EDA"/>
    <w:rsid w:val="00B22E6D"/>
    <w:rsid w:val="00B23788"/>
    <w:rsid w:val="00B266EE"/>
    <w:rsid w:val="00B32EB4"/>
    <w:rsid w:val="00B43F0F"/>
    <w:rsid w:val="00B53A42"/>
    <w:rsid w:val="00B66892"/>
    <w:rsid w:val="00BB58FD"/>
    <w:rsid w:val="00BF0CB2"/>
    <w:rsid w:val="00BF16ED"/>
    <w:rsid w:val="00C34F0D"/>
    <w:rsid w:val="00C52051"/>
    <w:rsid w:val="00C7001C"/>
    <w:rsid w:val="00C774F2"/>
    <w:rsid w:val="00CC2F38"/>
    <w:rsid w:val="00CC300B"/>
    <w:rsid w:val="00CD3F84"/>
    <w:rsid w:val="00D317B2"/>
    <w:rsid w:val="00D538A6"/>
    <w:rsid w:val="00D74C1C"/>
    <w:rsid w:val="00D913F9"/>
    <w:rsid w:val="00D95356"/>
    <w:rsid w:val="00D9597A"/>
    <w:rsid w:val="00DD4D62"/>
    <w:rsid w:val="00E20E2E"/>
    <w:rsid w:val="00E4053D"/>
    <w:rsid w:val="00E41A7C"/>
    <w:rsid w:val="00E45753"/>
    <w:rsid w:val="00E61D77"/>
    <w:rsid w:val="00E7358B"/>
    <w:rsid w:val="00E82BED"/>
    <w:rsid w:val="00E82D60"/>
    <w:rsid w:val="00E964DE"/>
    <w:rsid w:val="00EB7B5C"/>
    <w:rsid w:val="00EE0EDC"/>
    <w:rsid w:val="00EF7E46"/>
    <w:rsid w:val="00F00518"/>
    <w:rsid w:val="00F2437C"/>
    <w:rsid w:val="00F60F5A"/>
    <w:rsid w:val="00FE0EBA"/>
    <w:rsid w:val="00FE1DAB"/>
    <w:rsid w:val="00FF1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27F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8251B8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38A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55FE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locked/>
    <w:rsid w:val="00A55FE0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A55FE0"/>
  </w:style>
  <w:style w:type="paragraph" w:styleId="a5">
    <w:name w:val="header"/>
    <w:basedOn w:val="a"/>
    <w:link w:val="a6"/>
    <w:uiPriority w:val="99"/>
    <w:unhideWhenUsed/>
    <w:rsid w:val="00404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4DF9"/>
  </w:style>
  <w:style w:type="paragraph" w:styleId="a7">
    <w:name w:val="footer"/>
    <w:basedOn w:val="a"/>
    <w:link w:val="a8"/>
    <w:uiPriority w:val="99"/>
    <w:unhideWhenUsed/>
    <w:rsid w:val="00404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4DF9"/>
  </w:style>
  <w:style w:type="paragraph" w:styleId="a9">
    <w:name w:val="Normal (Web)"/>
    <w:basedOn w:val="a"/>
    <w:uiPriority w:val="99"/>
    <w:unhideWhenUsed/>
    <w:rsid w:val="00B43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Title"/>
    <w:basedOn w:val="a"/>
    <w:next w:val="a"/>
    <w:link w:val="ab"/>
    <w:qFormat/>
    <w:rsid w:val="00B43F0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rsid w:val="00B43F0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List Paragraph"/>
    <w:basedOn w:val="a"/>
    <w:uiPriority w:val="34"/>
    <w:qFormat/>
    <w:rsid w:val="00A24981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8251B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d">
    <w:name w:val="Body Text Indent"/>
    <w:basedOn w:val="a"/>
    <w:link w:val="ae"/>
    <w:uiPriority w:val="99"/>
    <w:unhideWhenUsed/>
    <w:rsid w:val="000C1B8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rsid w:val="000C1B8D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127F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127F2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f">
    <w:name w:val="Table Grid"/>
    <w:basedOn w:val="a1"/>
    <w:uiPriority w:val="59"/>
    <w:rsid w:val="00A264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C52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52051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C52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3">
    <w:name w:val="c43"/>
    <w:basedOn w:val="a0"/>
    <w:rsid w:val="00C52051"/>
  </w:style>
  <w:style w:type="character" w:customStyle="1" w:styleId="c3">
    <w:name w:val="c3"/>
    <w:basedOn w:val="a0"/>
    <w:rsid w:val="00C52051"/>
  </w:style>
  <w:style w:type="paragraph" w:customStyle="1" w:styleId="c61">
    <w:name w:val="c61"/>
    <w:basedOn w:val="a"/>
    <w:rsid w:val="00C52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Заг 2"/>
    <w:basedOn w:val="a"/>
    <w:rsid w:val="00C52051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eastAsia="Times New Roman" w:hAnsi="PragmaticaC" w:cs="PragmaticaC"/>
      <w:b/>
      <w:bCs/>
      <w:color w:val="000000"/>
      <w:sz w:val="26"/>
      <w:szCs w:val="26"/>
    </w:rPr>
  </w:style>
  <w:style w:type="character" w:styleId="af2">
    <w:name w:val="Strong"/>
    <w:basedOn w:val="a0"/>
    <w:uiPriority w:val="22"/>
    <w:qFormat/>
    <w:rsid w:val="00C52051"/>
    <w:rPr>
      <w:b/>
      <w:bCs/>
    </w:rPr>
  </w:style>
  <w:style w:type="character" w:customStyle="1" w:styleId="c21">
    <w:name w:val="c21"/>
    <w:basedOn w:val="a0"/>
    <w:rsid w:val="00C52051"/>
  </w:style>
  <w:style w:type="paragraph" w:customStyle="1" w:styleId="c28">
    <w:name w:val="c28"/>
    <w:basedOn w:val="a"/>
    <w:rsid w:val="00C52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Абзац списка1"/>
    <w:basedOn w:val="a"/>
    <w:rsid w:val="00C52051"/>
    <w:pPr>
      <w:spacing w:line="288" w:lineRule="auto"/>
      <w:ind w:left="720"/>
      <w:contextualSpacing/>
    </w:pPr>
    <w:rPr>
      <w:rFonts w:ascii="Calibri" w:eastAsia="Times New Roman" w:hAnsi="Calibri" w:cs="Times New Roman"/>
      <w:i/>
      <w:iCs/>
      <w:sz w:val="20"/>
      <w:szCs w:val="20"/>
      <w:lang w:val="en-US"/>
    </w:rPr>
  </w:style>
  <w:style w:type="paragraph" w:customStyle="1" w:styleId="body">
    <w:name w:val="body"/>
    <w:basedOn w:val="a"/>
    <w:rsid w:val="00022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line number"/>
    <w:basedOn w:val="a0"/>
    <w:uiPriority w:val="99"/>
    <w:semiHidden/>
    <w:unhideWhenUsed/>
    <w:rsid w:val="007D7156"/>
  </w:style>
  <w:style w:type="paragraph" w:customStyle="1" w:styleId="default0">
    <w:name w:val="default"/>
    <w:basedOn w:val="a"/>
    <w:rsid w:val="00683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683817"/>
  </w:style>
  <w:style w:type="character" w:customStyle="1" w:styleId="c105">
    <w:name w:val="c105"/>
    <w:basedOn w:val="a0"/>
    <w:rsid w:val="00683817"/>
  </w:style>
  <w:style w:type="paragraph" w:customStyle="1" w:styleId="af4">
    <w:name w:val="Базовый"/>
    <w:rsid w:val="00683817"/>
    <w:pPr>
      <w:widowControl w:val="0"/>
      <w:suppressAutoHyphens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character" w:customStyle="1" w:styleId="30">
    <w:name w:val="Заголовок 3 Знак"/>
    <w:basedOn w:val="a0"/>
    <w:link w:val="3"/>
    <w:uiPriority w:val="9"/>
    <w:rsid w:val="00D538A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5">
    <w:name w:val="Emphasis"/>
    <w:basedOn w:val="a0"/>
    <w:qFormat/>
    <w:rsid w:val="00545889"/>
    <w:rPr>
      <w:i/>
      <w:iCs/>
    </w:rPr>
  </w:style>
  <w:style w:type="character" w:customStyle="1" w:styleId="postbody1">
    <w:name w:val="postbody1"/>
    <w:basedOn w:val="a0"/>
    <w:rsid w:val="00545889"/>
    <w:rPr>
      <w:sz w:val="21"/>
      <w:szCs w:val="21"/>
    </w:rPr>
  </w:style>
  <w:style w:type="paragraph" w:customStyle="1" w:styleId="c37">
    <w:name w:val="c37"/>
    <w:basedOn w:val="a"/>
    <w:rsid w:val="00D95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D95356"/>
  </w:style>
  <w:style w:type="paragraph" w:customStyle="1" w:styleId="c0">
    <w:name w:val="c0"/>
    <w:basedOn w:val="a"/>
    <w:rsid w:val="00D95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">
    <w:name w:val="Абзац списка2"/>
    <w:basedOn w:val="a"/>
    <w:rsid w:val="00A113AE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</w:rPr>
  </w:style>
  <w:style w:type="character" w:styleId="af6">
    <w:name w:val="Hyperlink"/>
    <w:basedOn w:val="a0"/>
    <w:rsid w:val="00A113AE"/>
    <w:rPr>
      <w:color w:val="911E1E"/>
      <w:u w:val="single"/>
    </w:rPr>
  </w:style>
  <w:style w:type="character" w:customStyle="1" w:styleId="c4">
    <w:name w:val="c4"/>
    <w:basedOn w:val="a0"/>
    <w:rsid w:val="00A627A1"/>
  </w:style>
  <w:style w:type="character" w:customStyle="1" w:styleId="c0c8">
    <w:name w:val="c0 c8"/>
    <w:basedOn w:val="a0"/>
    <w:rsid w:val="00AD1B60"/>
  </w:style>
  <w:style w:type="character" w:customStyle="1" w:styleId="c0c12">
    <w:name w:val="c0 c12"/>
    <w:basedOn w:val="a0"/>
    <w:rsid w:val="00AD1B60"/>
  </w:style>
  <w:style w:type="character" w:customStyle="1" w:styleId="c0c7">
    <w:name w:val="c0 c7"/>
    <w:basedOn w:val="a0"/>
    <w:rsid w:val="00AD1B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27F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8251B8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38A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55FE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locked/>
    <w:rsid w:val="00A55FE0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A55FE0"/>
  </w:style>
  <w:style w:type="paragraph" w:styleId="a5">
    <w:name w:val="header"/>
    <w:basedOn w:val="a"/>
    <w:link w:val="a6"/>
    <w:uiPriority w:val="99"/>
    <w:unhideWhenUsed/>
    <w:rsid w:val="00404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4DF9"/>
  </w:style>
  <w:style w:type="paragraph" w:styleId="a7">
    <w:name w:val="footer"/>
    <w:basedOn w:val="a"/>
    <w:link w:val="a8"/>
    <w:uiPriority w:val="99"/>
    <w:unhideWhenUsed/>
    <w:rsid w:val="00404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4DF9"/>
  </w:style>
  <w:style w:type="paragraph" w:styleId="a9">
    <w:name w:val="Normal (Web)"/>
    <w:basedOn w:val="a"/>
    <w:uiPriority w:val="99"/>
    <w:unhideWhenUsed/>
    <w:rsid w:val="00B43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Title"/>
    <w:basedOn w:val="a"/>
    <w:next w:val="a"/>
    <w:link w:val="ab"/>
    <w:qFormat/>
    <w:rsid w:val="00B43F0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rsid w:val="00B43F0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List Paragraph"/>
    <w:basedOn w:val="a"/>
    <w:uiPriority w:val="34"/>
    <w:qFormat/>
    <w:rsid w:val="00A24981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8251B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d">
    <w:name w:val="Body Text Indent"/>
    <w:basedOn w:val="a"/>
    <w:link w:val="ae"/>
    <w:uiPriority w:val="99"/>
    <w:unhideWhenUsed/>
    <w:rsid w:val="000C1B8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rsid w:val="000C1B8D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127F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127F2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f">
    <w:name w:val="Table Grid"/>
    <w:basedOn w:val="a1"/>
    <w:uiPriority w:val="59"/>
    <w:rsid w:val="00A264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C52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52051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C52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3">
    <w:name w:val="c43"/>
    <w:basedOn w:val="a0"/>
    <w:rsid w:val="00C52051"/>
  </w:style>
  <w:style w:type="character" w:customStyle="1" w:styleId="c3">
    <w:name w:val="c3"/>
    <w:basedOn w:val="a0"/>
    <w:rsid w:val="00C52051"/>
  </w:style>
  <w:style w:type="paragraph" w:customStyle="1" w:styleId="c61">
    <w:name w:val="c61"/>
    <w:basedOn w:val="a"/>
    <w:rsid w:val="00C52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Заг 2"/>
    <w:basedOn w:val="a"/>
    <w:rsid w:val="00C52051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eastAsia="Times New Roman" w:hAnsi="PragmaticaC" w:cs="PragmaticaC"/>
      <w:b/>
      <w:bCs/>
      <w:color w:val="000000"/>
      <w:sz w:val="26"/>
      <w:szCs w:val="26"/>
    </w:rPr>
  </w:style>
  <w:style w:type="character" w:styleId="af2">
    <w:name w:val="Strong"/>
    <w:basedOn w:val="a0"/>
    <w:uiPriority w:val="22"/>
    <w:qFormat/>
    <w:rsid w:val="00C52051"/>
    <w:rPr>
      <w:b/>
      <w:bCs/>
    </w:rPr>
  </w:style>
  <w:style w:type="character" w:customStyle="1" w:styleId="c21">
    <w:name w:val="c21"/>
    <w:basedOn w:val="a0"/>
    <w:rsid w:val="00C52051"/>
  </w:style>
  <w:style w:type="paragraph" w:customStyle="1" w:styleId="c28">
    <w:name w:val="c28"/>
    <w:basedOn w:val="a"/>
    <w:rsid w:val="00C52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Абзац списка1"/>
    <w:basedOn w:val="a"/>
    <w:rsid w:val="00C52051"/>
    <w:pPr>
      <w:spacing w:line="288" w:lineRule="auto"/>
      <w:ind w:left="720"/>
      <w:contextualSpacing/>
    </w:pPr>
    <w:rPr>
      <w:rFonts w:ascii="Calibri" w:eastAsia="Times New Roman" w:hAnsi="Calibri" w:cs="Times New Roman"/>
      <w:i/>
      <w:iCs/>
      <w:sz w:val="20"/>
      <w:szCs w:val="20"/>
      <w:lang w:val="en-US"/>
    </w:rPr>
  </w:style>
  <w:style w:type="paragraph" w:customStyle="1" w:styleId="body">
    <w:name w:val="body"/>
    <w:basedOn w:val="a"/>
    <w:rsid w:val="00022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line number"/>
    <w:basedOn w:val="a0"/>
    <w:uiPriority w:val="99"/>
    <w:semiHidden/>
    <w:unhideWhenUsed/>
    <w:rsid w:val="007D7156"/>
  </w:style>
  <w:style w:type="paragraph" w:customStyle="1" w:styleId="default0">
    <w:name w:val="default"/>
    <w:basedOn w:val="a"/>
    <w:rsid w:val="00683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683817"/>
  </w:style>
  <w:style w:type="character" w:customStyle="1" w:styleId="c105">
    <w:name w:val="c105"/>
    <w:basedOn w:val="a0"/>
    <w:rsid w:val="00683817"/>
  </w:style>
  <w:style w:type="paragraph" w:customStyle="1" w:styleId="af4">
    <w:name w:val="Базовый"/>
    <w:rsid w:val="00683817"/>
    <w:pPr>
      <w:widowControl w:val="0"/>
      <w:suppressAutoHyphens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character" w:customStyle="1" w:styleId="30">
    <w:name w:val="Заголовок 3 Знак"/>
    <w:basedOn w:val="a0"/>
    <w:link w:val="3"/>
    <w:uiPriority w:val="9"/>
    <w:rsid w:val="00D538A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5">
    <w:name w:val="Emphasis"/>
    <w:basedOn w:val="a0"/>
    <w:qFormat/>
    <w:rsid w:val="00545889"/>
    <w:rPr>
      <w:i/>
      <w:iCs/>
    </w:rPr>
  </w:style>
  <w:style w:type="character" w:customStyle="1" w:styleId="postbody1">
    <w:name w:val="postbody1"/>
    <w:basedOn w:val="a0"/>
    <w:rsid w:val="00545889"/>
    <w:rPr>
      <w:sz w:val="21"/>
      <w:szCs w:val="21"/>
    </w:rPr>
  </w:style>
  <w:style w:type="paragraph" w:customStyle="1" w:styleId="c37">
    <w:name w:val="c37"/>
    <w:basedOn w:val="a"/>
    <w:rsid w:val="00D95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D95356"/>
  </w:style>
  <w:style w:type="paragraph" w:customStyle="1" w:styleId="c0">
    <w:name w:val="c0"/>
    <w:basedOn w:val="a"/>
    <w:rsid w:val="00D95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">
    <w:name w:val="Абзац списка2"/>
    <w:basedOn w:val="a"/>
    <w:rsid w:val="00A113AE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</w:rPr>
  </w:style>
  <w:style w:type="character" w:styleId="af6">
    <w:name w:val="Hyperlink"/>
    <w:basedOn w:val="a0"/>
    <w:rsid w:val="00A113AE"/>
    <w:rPr>
      <w:color w:val="911E1E"/>
      <w:u w:val="single"/>
    </w:rPr>
  </w:style>
  <w:style w:type="character" w:customStyle="1" w:styleId="c4">
    <w:name w:val="c4"/>
    <w:basedOn w:val="a0"/>
    <w:rsid w:val="00A627A1"/>
  </w:style>
  <w:style w:type="character" w:customStyle="1" w:styleId="c0c8">
    <w:name w:val="c0 c8"/>
    <w:basedOn w:val="a0"/>
    <w:rsid w:val="00AD1B60"/>
  </w:style>
  <w:style w:type="character" w:customStyle="1" w:styleId="c0c12">
    <w:name w:val="c0 c12"/>
    <w:basedOn w:val="a0"/>
    <w:rsid w:val="00AD1B60"/>
  </w:style>
  <w:style w:type="character" w:customStyle="1" w:styleId="c0c7">
    <w:name w:val="c0 c7"/>
    <w:basedOn w:val="a0"/>
    <w:rsid w:val="00AD1B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oshvozrast.ru/rabrod/konsultacrod17.htm" TargetMode="External"/><Relationship Id="rId18" Type="http://schemas.openxmlformats.org/officeDocument/2006/relationships/hyperlink" Target="http://&#1084;&#1080;&#1085;&#1086;&#1073;&#1088;&#1085;&#1072;&#1091;&#1082;&#1080;.&#1088;&#1092;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doshvozrast.ru/rabrod/konsultacrod56.htm" TargetMode="External"/><Relationship Id="rId17" Type="http://schemas.openxmlformats.org/officeDocument/2006/relationships/hyperlink" Target="http://www.samouchka.com.u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on.gov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shvozrast.ru/rabrod/konsultacrod60.ht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doshvozrast.ru/rabrod/konsultacrod11.htm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://doshvozrast.ru/rabrod/konsultacrod33.ht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55A26-D91F-49D4-9E9E-D0FF25376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38175</Words>
  <Characters>217600</Characters>
  <Application>Microsoft Office Word</Application>
  <DocSecurity>0</DocSecurity>
  <Lines>1813</Lines>
  <Paragraphs>510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томас</cp:lastModifiedBy>
  <cp:revision>18</cp:revision>
  <cp:lastPrinted>2016-06-13T16:42:00Z</cp:lastPrinted>
  <dcterms:created xsi:type="dcterms:W3CDTF">2016-07-18T01:49:00Z</dcterms:created>
  <dcterms:modified xsi:type="dcterms:W3CDTF">2018-02-02T00:58:00Z</dcterms:modified>
</cp:coreProperties>
</file>